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83B" w:rsidRDefault="00BA083B" w:rsidP="0088589A">
      <w:pPr>
        <w:spacing w:after="0" w:line="360" w:lineRule="auto"/>
        <w:jc w:val="center"/>
        <w:rPr>
          <w:rFonts w:ascii="Times New Roman" w:hAnsi="Times New Roman" w:cs="Times New Roman"/>
          <w:sz w:val="24"/>
          <w:szCs w:val="24"/>
        </w:rPr>
      </w:pPr>
      <w:r w:rsidRPr="00BA083B">
        <w:rPr>
          <w:rFonts w:ascii="Times New Roman" w:hAnsi="Times New Roman" w:cs="Times New Roman"/>
          <w:noProof/>
          <w:sz w:val="24"/>
          <w:szCs w:val="24"/>
          <w:lang w:eastAsia="ru-RU"/>
        </w:rPr>
        <w:drawing>
          <wp:inline distT="0" distB="0" distL="0" distR="0">
            <wp:extent cx="6451445" cy="8867775"/>
            <wp:effectExtent l="0" t="0" r="6985" b="0"/>
            <wp:docPr id="1" name="Рисунок 1" descr="C:\Users\Admin\Desktop\сайт обновлен 2025\2025-10-06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 обновлен 2025\2025-10-06_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6255" cy="8874387"/>
                    </a:xfrm>
                    <a:prstGeom prst="rect">
                      <a:avLst/>
                    </a:prstGeom>
                    <a:noFill/>
                    <a:ln>
                      <a:noFill/>
                    </a:ln>
                  </pic:spPr>
                </pic:pic>
              </a:graphicData>
            </a:graphic>
          </wp:inline>
        </w:drawing>
      </w:r>
      <w:r w:rsidRPr="00BA083B">
        <w:rPr>
          <w:rFonts w:ascii="Times New Roman" w:hAnsi="Times New Roman" w:cs="Times New Roman"/>
          <w:sz w:val="24"/>
          <w:szCs w:val="24"/>
        </w:rPr>
        <w:t xml:space="preserve"> </w:t>
      </w:r>
    </w:p>
    <w:p w:rsidR="00BA083B" w:rsidRDefault="00BA083B" w:rsidP="0088589A">
      <w:pPr>
        <w:spacing w:after="0" w:line="360" w:lineRule="auto"/>
        <w:jc w:val="center"/>
        <w:rPr>
          <w:rFonts w:ascii="Times New Roman" w:hAnsi="Times New Roman" w:cs="Times New Roman"/>
          <w:sz w:val="24"/>
          <w:szCs w:val="24"/>
        </w:rPr>
      </w:pPr>
    </w:p>
    <w:p w:rsidR="00B17D35" w:rsidRPr="0088589A" w:rsidRDefault="00B17D35" w:rsidP="0088589A">
      <w:pPr>
        <w:spacing w:after="0" w:line="360" w:lineRule="auto"/>
        <w:jc w:val="center"/>
        <w:rPr>
          <w:rFonts w:ascii="Times New Roman" w:eastAsia="Times New Roman" w:hAnsi="Times New Roman" w:cs="Times New Roman"/>
          <w:b/>
          <w:sz w:val="24"/>
          <w:szCs w:val="24"/>
          <w:lang w:eastAsia="ru-RU"/>
        </w:rPr>
      </w:pPr>
      <w:bookmarkStart w:id="0" w:name="_GoBack"/>
      <w:bookmarkEnd w:id="0"/>
      <w:r w:rsidRPr="0088589A">
        <w:rPr>
          <w:rFonts w:ascii="Times New Roman" w:eastAsia="Times New Roman" w:hAnsi="Times New Roman" w:cs="Times New Roman"/>
          <w:b/>
          <w:sz w:val="24"/>
          <w:szCs w:val="24"/>
          <w:lang w:eastAsia="ru-RU"/>
        </w:rPr>
        <w:lastRenderedPageBreak/>
        <w:t>Паспорт образовательной программы МБУДО «Центр детского творчества»</w:t>
      </w:r>
    </w:p>
    <w:p w:rsidR="00773F27" w:rsidRPr="0088589A" w:rsidRDefault="00773F27" w:rsidP="0088589A">
      <w:pPr>
        <w:spacing w:after="0" w:line="36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716"/>
        <w:gridCol w:w="7101"/>
      </w:tblGrid>
      <w:tr w:rsidR="00B17D35" w:rsidRPr="0088589A" w:rsidTr="00B71679">
        <w:trPr>
          <w:trHeight w:val="512"/>
        </w:trPr>
        <w:tc>
          <w:tcPr>
            <w:tcW w:w="31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1.</w:t>
            </w:r>
          </w:p>
        </w:tc>
        <w:tc>
          <w:tcPr>
            <w:tcW w:w="129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 xml:space="preserve">Наименование </w:t>
            </w:r>
          </w:p>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документа</w:t>
            </w:r>
          </w:p>
        </w:tc>
        <w:tc>
          <w:tcPr>
            <w:tcW w:w="3388" w:type="pct"/>
            <w:tcBorders>
              <w:top w:val="single" w:sz="4" w:space="0" w:color="auto"/>
              <w:left w:val="single" w:sz="4" w:space="0" w:color="auto"/>
              <w:bottom w:val="single" w:sz="4" w:space="0" w:color="auto"/>
              <w:right w:val="single" w:sz="4" w:space="0" w:color="auto"/>
            </w:tcBorders>
          </w:tcPr>
          <w:p w:rsidR="00B17D35" w:rsidRPr="0088589A" w:rsidRDefault="00F44D06"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Образовательная программа   м</w:t>
            </w:r>
            <w:r w:rsidR="00B17D35" w:rsidRPr="0088589A">
              <w:rPr>
                <w:rFonts w:ascii="Times New Roman" w:eastAsia="Times New Roman" w:hAnsi="Times New Roman" w:cs="Times New Roman"/>
                <w:sz w:val="24"/>
                <w:szCs w:val="24"/>
                <w:lang w:eastAsia="ru-RU"/>
              </w:rPr>
              <w:t xml:space="preserve">униципального бюджетного учреждения   дополнительного </w:t>
            </w:r>
            <w:proofErr w:type="gramStart"/>
            <w:r w:rsidR="00B17D35" w:rsidRPr="0088589A">
              <w:rPr>
                <w:rFonts w:ascii="Times New Roman" w:eastAsia="Times New Roman" w:hAnsi="Times New Roman" w:cs="Times New Roman"/>
                <w:sz w:val="24"/>
                <w:szCs w:val="24"/>
                <w:lang w:eastAsia="ru-RU"/>
              </w:rPr>
              <w:t xml:space="preserve">образования </w:t>
            </w:r>
            <w:r w:rsidR="00E26B1E" w:rsidRPr="0088589A">
              <w:rPr>
                <w:rFonts w:ascii="Times New Roman" w:eastAsia="Times New Roman" w:hAnsi="Times New Roman" w:cs="Times New Roman"/>
                <w:sz w:val="24"/>
                <w:szCs w:val="24"/>
                <w:lang w:eastAsia="ru-RU"/>
              </w:rPr>
              <w:t xml:space="preserve"> </w:t>
            </w:r>
            <w:r w:rsidR="00B17D35" w:rsidRPr="0088589A">
              <w:rPr>
                <w:rFonts w:ascii="Times New Roman" w:eastAsia="Times New Roman" w:hAnsi="Times New Roman" w:cs="Times New Roman"/>
                <w:sz w:val="24"/>
                <w:szCs w:val="24"/>
                <w:lang w:eastAsia="ru-RU"/>
              </w:rPr>
              <w:t>«</w:t>
            </w:r>
            <w:proofErr w:type="gramEnd"/>
            <w:r w:rsidR="00B17D35" w:rsidRPr="0088589A">
              <w:rPr>
                <w:rFonts w:ascii="Times New Roman" w:eastAsia="Times New Roman" w:hAnsi="Times New Roman" w:cs="Times New Roman"/>
                <w:sz w:val="24"/>
                <w:szCs w:val="24"/>
                <w:lang w:eastAsia="ru-RU"/>
              </w:rPr>
              <w:t xml:space="preserve">Центр детского </w:t>
            </w:r>
            <w:proofErr w:type="spellStart"/>
            <w:r w:rsidR="00B17D35" w:rsidRPr="0088589A">
              <w:rPr>
                <w:rFonts w:ascii="Times New Roman" w:eastAsia="Times New Roman" w:hAnsi="Times New Roman" w:cs="Times New Roman"/>
                <w:sz w:val="24"/>
                <w:szCs w:val="24"/>
                <w:lang w:eastAsia="ru-RU"/>
              </w:rPr>
              <w:t>творчества»Тюлячинского</w:t>
            </w:r>
            <w:proofErr w:type="spellEnd"/>
            <w:r w:rsidR="00E26B1E" w:rsidRPr="0088589A">
              <w:rPr>
                <w:rFonts w:ascii="Times New Roman" w:eastAsia="Times New Roman" w:hAnsi="Times New Roman" w:cs="Times New Roman"/>
                <w:sz w:val="24"/>
                <w:szCs w:val="24"/>
                <w:lang w:eastAsia="ru-RU"/>
              </w:rPr>
              <w:t xml:space="preserve"> </w:t>
            </w:r>
            <w:r w:rsidR="00B17D35" w:rsidRPr="0088589A">
              <w:rPr>
                <w:rFonts w:ascii="Times New Roman" w:eastAsia="Times New Roman" w:hAnsi="Times New Roman" w:cs="Times New Roman"/>
                <w:sz w:val="24"/>
                <w:szCs w:val="24"/>
                <w:lang w:eastAsia="ru-RU"/>
              </w:rPr>
              <w:t xml:space="preserve">муниципального района </w:t>
            </w:r>
            <w:r w:rsidR="003D0BF1" w:rsidRPr="0088589A">
              <w:rPr>
                <w:rFonts w:ascii="Times New Roman" w:eastAsia="Times New Roman" w:hAnsi="Times New Roman" w:cs="Times New Roman"/>
                <w:sz w:val="24"/>
                <w:szCs w:val="24"/>
                <w:lang w:eastAsia="ru-RU"/>
              </w:rPr>
              <w:t>Республики Татарстан  на  2025-2026</w:t>
            </w:r>
            <w:r w:rsidR="00B17D35" w:rsidRPr="0088589A">
              <w:rPr>
                <w:rFonts w:ascii="Times New Roman" w:eastAsia="Times New Roman" w:hAnsi="Times New Roman" w:cs="Times New Roman"/>
                <w:sz w:val="24"/>
                <w:szCs w:val="24"/>
                <w:lang w:eastAsia="ru-RU"/>
              </w:rPr>
              <w:t xml:space="preserve"> учебный год</w:t>
            </w:r>
          </w:p>
        </w:tc>
      </w:tr>
      <w:tr w:rsidR="00B17D35" w:rsidRPr="0088589A" w:rsidTr="00B71679">
        <w:trPr>
          <w:trHeight w:val="1831"/>
        </w:trPr>
        <w:tc>
          <w:tcPr>
            <w:tcW w:w="31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2.</w:t>
            </w:r>
          </w:p>
        </w:tc>
        <w:tc>
          <w:tcPr>
            <w:tcW w:w="129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 xml:space="preserve">Статус Программы </w:t>
            </w:r>
          </w:p>
        </w:tc>
        <w:tc>
          <w:tcPr>
            <w:tcW w:w="3388"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bCs/>
                <w:sz w:val="24"/>
                <w:szCs w:val="24"/>
                <w:lang w:eastAsia="ru-RU"/>
              </w:rPr>
              <w:t xml:space="preserve">Основной </w:t>
            </w:r>
            <w:proofErr w:type="gramStart"/>
            <w:r w:rsidRPr="0088589A">
              <w:rPr>
                <w:rFonts w:ascii="Times New Roman" w:eastAsia="Times New Roman" w:hAnsi="Times New Roman" w:cs="Times New Roman"/>
                <w:bCs/>
                <w:sz w:val="24"/>
                <w:szCs w:val="24"/>
                <w:lang w:eastAsia="ru-RU"/>
              </w:rPr>
              <w:t>регламентирующий  документ</w:t>
            </w:r>
            <w:proofErr w:type="gramEnd"/>
            <w:r w:rsidRPr="0088589A">
              <w:rPr>
                <w:rFonts w:ascii="Times New Roman" w:eastAsia="Times New Roman" w:hAnsi="Times New Roman" w:cs="Times New Roman"/>
                <w:bCs/>
                <w:sz w:val="24"/>
                <w:szCs w:val="24"/>
                <w:lang w:eastAsia="ru-RU"/>
              </w:rPr>
              <w:t>,</w:t>
            </w:r>
            <w:r w:rsidRPr="0088589A">
              <w:rPr>
                <w:rFonts w:ascii="Times New Roman" w:eastAsia="Times New Roman" w:hAnsi="Times New Roman" w:cs="Times New Roman"/>
                <w:sz w:val="24"/>
                <w:szCs w:val="24"/>
                <w:lang w:eastAsia="ru-RU"/>
              </w:rPr>
              <w:t xml:space="preserve"> построенный на основе образовательных программ дополнительного образования детей художественно-эстетической направленности, технической направленности, туристско-краеведческой направленности, социально-педагогической направленности, естественнонаучной направленности</w:t>
            </w:r>
          </w:p>
        </w:tc>
      </w:tr>
      <w:tr w:rsidR="00B17D35" w:rsidRPr="0088589A" w:rsidTr="00B71679">
        <w:trPr>
          <w:trHeight w:val="926"/>
        </w:trPr>
        <w:tc>
          <w:tcPr>
            <w:tcW w:w="31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3.</w:t>
            </w:r>
          </w:p>
        </w:tc>
        <w:tc>
          <w:tcPr>
            <w:tcW w:w="129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Сроки реализации образовательной программы</w:t>
            </w:r>
          </w:p>
        </w:tc>
        <w:tc>
          <w:tcPr>
            <w:tcW w:w="3388" w:type="pct"/>
            <w:tcBorders>
              <w:top w:val="single" w:sz="4" w:space="0" w:color="auto"/>
              <w:left w:val="single" w:sz="4" w:space="0" w:color="auto"/>
              <w:bottom w:val="single" w:sz="4" w:space="0" w:color="auto"/>
              <w:right w:val="single" w:sz="4" w:space="0" w:color="auto"/>
            </w:tcBorders>
          </w:tcPr>
          <w:p w:rsidR="00B17D35" w:rsidRPr="0088589A" w:rsidRDefault="003D0BF1"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2025-2026</w:t>
            </w:r>
            <w:r w:rsidR="00B17D35" w:rsidRPr="0088589A">
              <w:rPr>
                <w:rFonts w:ascii="Times New Roman" w:eastAsia="Times New Roman" w:hAnsi="Times New Roman" w:cs="Times New Roman"/>
                <w:sz w:val="24"/>
                <w:szCs w:val="24"/>
                <w:lang w:eastAsia="ru-RU"/>
              </w:rPr>
              <w:t xml:space="preserve"> учебный год</w:t>
            </w:r>
          </w:p>
        </w:tc>
      </w:tr>
      <w:tr w:rsidR="00B17D35" w:rsidRPr="0088589A" w:rsidTr="00B71679">
        <w:trPr>
          <w:trHeight w:val="1254"/>
        </w:trPr>
        <w:tc>
          <w:tcPr>
            <w:tcW w:w="31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4.</w:t>
            </w:r>
          </w:p>
        </w:tc>
        <w:tc>
          <w:tcPr>
            <w:tcW w:w="129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Источник финансирования образовательной программы</w:t>
            </w:r>
          </w:p>
        </w:tc>
        <w:tc>
          <w:tcPr>
            <w:tcW w:w="3388"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Бюджетное финансирование.</w:t>
            </w:r>
          </w:p>
          <w:p w:rsidR="00B17D35" w:rsidRPr="0088589A" w:rsidRDefault="00B17D35" w:rsidP="0088589A">
            <w:pPr>
              <w:spacing w:after="0" w:line="360" w:lineRule="auto"/>
              <w:ind w:left="57" w:right="57"/>
              <w:rPr>
                <w:rFonts w:ascii="Times New Roman" w:eastAsia="Times New Roman" w:hAnsi="Times New Roman" w:cs="Times New Roman"/>
                <w:sz w:val="24"/>
                <w:szCs w:val="24"/>
                <w:lang w:eastAsia="ru-RU"/>
              </w:rPr>
            </w:pPr>
          </w:p>
        </w:tc>
      </w:tr>
      <w:tr w:rsidR="00B17D35" w:rsidRPr="0088589A" w:rsidTr="00B71679">
        <w:trPr>
          <w:trHeight w:val="716"/>
        </w:trPr>
        <w:tc>
          <w:tcPr>
            <w:tcW w:w="31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5.</w:t>
            </w:r>
          </w:p>
        </w:tc>
        <w:tc>
          <w:tcPr>
            <w:tcW w:w="129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Разделы образовательной программы</w:t>
            </w:r>
          </w:p>
        </w:tc>
        <w:tc>
          <w:tcPr>
            <w:tcW w:w="3388"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numPr>
                <w:ilvl w:val="0"/>
                <w:numId w:val="1"/>
              </w:numPr>
              <w:spacing w:after="0" w:line="360" w:lineRule="auto"/>
              <w:ind w:left="360" w:right="57" w:hanging="283"/>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Пояснительная записка</w:t>
            </w:r>
          </w:p>
          <w:p w:rsidR="00B17D35" w:rsidRPr="0088589A" w:rsidRDefault="00B17D35" w:rsidP="0088589A">
            <w:pPr>
              <w:numPr>
                <w:ilvl w:val="0"/>
                <w:numId w:val="1"/>
              </w:numPr>
              <w:spacing w:after="0" w:line="360" w:lineRule="auto"/>
              <w:ind w:left="360" w:right="57" w:hanging="283"/>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Нормативно-правовая основа деятельности образовательной организации</w:t>
            </w:r>
          </w:p>
          <w:p w:rsidR="00B17D35" w:rsidRPr="0088589A" w:rsidRDefault="00B17D35" w:rsidP="0088589A">
            <w:pPr>
              <w:numPr>
                <w:ilvl w:val="0"/>
                <w:numId w:val="1"/>
              </w:numPr>
              <w:spacing w:after="0" w:line="360" w:lineRule="auto"/>
              <w:ind w:left="360" w:right="57" w:hanging="283"/>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Сведения об организации</w:t>
            </w:r>
          </w:p>
          <w:p w:rsidR="00B17D35" w:rsidRPr="0088589A" w:rsidRDefault="00B17D35" w:rsidP="0088589A">
            <w:pPr>
              <w:numPr>
                <w:ilvl w:val="0"/>
                <w:numId w:val="1"/>
              </w:numPr>
              <w:spacing w:after="0" w:line="360" w:lineRule="auto"/>
              <w:ind w:left="360" w:right="57" w:hanging="283"/>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Организация образовательного процесса</w:t>
            </w:r>
          </w:p>
          <w:p w:rsidR="00B17D35" w:rsidRPr="0088589A" w:rsidRDefault="00B17D35" w:rsidP="0088589A">
            <w:pPr>
              <w:numPr>
                <w:ilvl w:val="0"/>
                <w:numId w:val="1"/>
              </w:numPr>
              <w:spacing w:after="0" w:line="360" w:lineRule="auto"/>
              <w:ind w:left="360" w:right="57" w:hanging="283"/>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Учебный план</w:t>
            </w:r>
          </w:p>
          <w:p w:rsidR="00B17D35" w:rsidRPr="0088589A" w:rsidRDefault="00B17D35" w:rsidP="0088589A">
            <w:pPr>
              <w:spacing w:after="0" w:line="360" w:lineRule="auto"/>
              <w:ind w:left="77"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  Календарный учебный график</w:t>
            </w:r>
          </w:p>
          <w:p w:rsidR="00B17D35" w:rsidRPr="0088589A" w:rsidRDefault="00B17D35"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7. Содержание образовательных программ</w:t>
            </w:r>
          </w:p>
          <w:p w:rsidR="00B17D35" w:rsidRPr="0088589A" w:rsidRDefault="00B17D35"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8. Формы и методы оценки результатов образовательной деятельности</w:t>
            </w:r>
          </w:p>
        </w:tc>
      </w:tr>
      <w:tr w:rsidR="00B17D35" w:rsidRPr="0088589A" w:rsidTr="00B71679">
        <w:trPr>
          <w:trHeight w:val="554"/>
        </w:trPr>
        <w:tc>
          <w:tcPr>
            <w:tcW w:w="31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6.</w:t>
            </w:r>
          </w:p>
        </w:tc>
        <w:tc>
          <w:tcPr>
            <w:tcW w:w="129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Дата утверждения образовательной</w:t>
            </w:r>
          </w:p>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 xml:space="preserve">программы </w:t>
            </w:r>
          </w:p>
        </w:tc>
        <w:tc>
          <w:tcPr>
            <w:tcW w:w="3388" w:type="pct"/>
            <w:tcBorders>
              <w:top w:val="single" w:sz="4" w:space="0" w:color="auto"/>
              <w:left w:val="single" w:sz="4" w:space="0" w:color="auto"/>
              <w:bottom w:val="single" w:sz="4" w:space="0" w:color="auto"/>
              <w:right w:val="single" w:sz="4" w:space="0" w:color="auto"/>
            </w:tcBorders>
          </w:tcPr>
          <w:p w:rsidR="00B17D35" w:rsidRPr="0088589A" w:rsidRDefault="003D0BF1"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01.09.2025</w:t>
            </w:r>
            <w:r w:rsidR="00B17D35" w:rsidRPr="0088589A">
              <w:rPr>
                <w:rFonts w:ascii="Times New Roman" w:eastAsia="Times New Roman" w:hAnsi="Times New Roman" w:cs="Times New Roman"/>
                <w:sz w:val="24"/>
                <w:szCs w:val="24"/>
                <w:lang w:eastAsia="ru-RU"/>
              </w:rPr>
              <w:t xml:space="preserve"> г.</w:t>
            </w:r>
          </w:p>
        </w:tc>
      </w:tr>
      <w:tr w:rsidR="00B17D35" w:rsidRPr="0088589A" w:rsidTr="00B71679">
        <w:trPr>
          <w:trHeight w:val="974"/>
        </w:trPr>
        <w:tc>
          <w:tcPr>
            <w:tcW w:w="31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p>
          <w:p w:rsidR="00B17D35" w:rsidRPr="0088589A" w:rsidRDefault="00B17D35" w:rsidP="0088589A">
            <w:pPr>
              <w:spacing w:after="0" w:line="360" w:lineRule="auto"/>
              <w:ind w:left="57" w:right="-108"/>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7.</w:t>
            </w:r>
          </w:p>
        </w:tc>
        <w:tc>
          <w:tcPr>
            <w:tcW w:w="1296"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 xml:space="preserve">Авторы составители </w:t>
            </w:r>
          </w:p>
          <w:p w:rsidR="00B17D35" w:rsidRPr="0088589A" w:rsidRDefault="00B17D35" w:rsidP="0088589A">
            <w:pPr>
              <w:spacing w:after="0" w:line="360" w:lineRule="auto"/>
              <w:ind w:left="57"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 xml:space="preserve">образовательной программы </w:t>
            </w:r>
          </w:p>
        </w:tc>
        <w:tc>
          <w:tcPr>
            <w:tcW w:w="3388" w:type="pct"/>
            <w:tcBorders>
              <w:top w:val="single" w:sz="4" w:space="0" w:color="auto"/>
              <w:left w:val="single" w:sz="4" w:space="0" w:color="auto"/>
              <w:bottom w:val="single" w:sz="4" w:space="0" w:color="auto"/>
              <w:right w:val="single" w:sz="4" w:space="0" w:color="auto"/>
            </w:tcBorders>
          </w:tcPr>
          <w:p w:rsidR="00B17D35" w:rsidRPr="0088589A" w:rsidRDefault="00B17D35"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Директор З.</w:t>
            </w:r>
            <w:r w:rsidR="003553B2" w:rsidRPr="0088589A">
              <w:rPr>
                <w:rFonts w:ascii="Times New Roman" w:eastAsia="Times New Roman" w:hAnsi="Times New Roman" w:cs="Times New Roman"/>
                <w:sz w:val="24"/>
                <w:szCs w:val="24"/>
                <w:lang w:eastAsia="ru-RU"/>
              </w:rPr>
              <w:t>Р. Баева</w:t>
            </w:r>
          </w:p>
          <w:p w:rsidR="00B17D35" w:rsidRPr="0088589A" w:rsidRDefault="00B17D35"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Зам. директора </w:t>
            </w:r>
            <w:proofErr w:type="spellStart"/>
            <w:r w:rsidR="003553B2" w:rsidRPr="0088589A">
              <w:rPr>
                <w:rFonts w:ascii="Times New Roman" w:eastAsia="Times New Roman" w:hAnsi="Times New Roman" w:cs="Times New Roman"/>
                <w:sz w:val="24"/>
                <w:szCs w:val="24"/>
                <w:lang w:eastAsia="ru-RU"/>
              </w:rPr>
              <w:t>Загидуллина</w:t>
            </w:r>
            <w:proofErr w:type="spellEnd"/>
            <w:r w:rsidR="003553B2" w:rsidRPr="0088589A">
              <w:rPr>
                <w:rFonts w:ascii="Times New Roman" w:eastAsia="Times New Roman" w:hAnsi="Times New Roman" w:cs="Times New Roman"/>
                <w:sz w:val="24"/>
                <w:szCs w:val="24"/>
                <w:lang w:eastAsia="ru-RU"/>
              </w:rPr>
              <w:t xml:space="preserve"> Л.Х.</w:t>
            </w:r>
          </w:p>
          <w:p w:rsidR="003D0BF1" w:rsidRPr="0088589A" w:rsidRDefault="003D0BF1"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Методист </w:t>
            </w:r>
            <w:proofErr w:type="spellStart"/>
            <w:r w:rsidRPr="0088589A">
              <w:rPr>
                <w:rFonts w:ascii="Times New Roman" w:eastAsia="Times New Roman" w:hAnsi="Times New Roman" w:cs="Times New Roman"/>
                <w:sz w:val="24"/>
                <w:szCs w:val="24"/>
                <w:lang w:eastAsia="ru-RU"/>
              </w:rPr>
              <w:t>Гараева</w:t>
            </w:r>
            <w:proofErr w:type="spellEnd"/>
            <w:r w:rsidRPr="0088589A">
              <w:rPr>
                <w:rFonts w:ascii="Times New Roman" w:eastAsia="Times New Roman" w:hAnsi="Times New Roman" w:cs="Times New Roman"/>
                <w:sz w:val="24"/>
                <w:szCs w:val="24"/>
                <w:lang w:eastAsia="ru-RU"/>
              </w:rPr>
              <w:t xml:space="preserve"> Р.Р.</w:t>
            </w:r>
          </w:p>
        </w:tc>
      </w:tr>
    </w:tbl>
    <w:p w:rsidR="00CF7874" w:rsidRPr="0088589A" w:rsidRDefault="00CF7874" w:rsidP="0088589A">
      <w:pPr>
        <w:spacing w:line="360" w:lineRule="auto"/>
        <w:rPr>
          <w:rFonts w:ascii="Times New Roman" w:hAnsi="Times New Roman" w:cs="Times New Roman"/>
          <w:b/>
          <w:sz w:val="24"/>
          <w:szCs w:val="24"/>
        </w:rPr>
      </w:pPr>
    </w:p>
    <w:p w:rsidR="00B17D35" w:rsidRPr="0088589A" w:rsidRDefault="00485B8F" w:rsidP="0088589A">
      <w:pPr>
        <w:pStyle w:val="a3"/>
        <w:numPr>
          <w:ilvl w:val="0"/>
          <w:numId w:val="3"/>
        </w:numPr>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Пояснительная записка</w:t>
      </w:r>
    </w:p>
    <w:p w:rsidR="00C67BF5" w:rsidRPr="0088589A" w:rsidRDefault="00A36B82" w:rsidP="0088589A">
      <w:pPr>
        <w:pStyle w:val="20"/>
        <w:shd w:val="clear" w:color="auto" w:fill="auto"/>
        <w:spacing w:before="0" w:line="360" w:lineRule="auto"/>
        <w:ind w:firstLine="862"/>
        <w:jc w:val="both"/>
        <w:rPr>
          <w:sz w:val="24"/>
          <w:szCs w:val="24"/>
        </w:rPr>
      </w:pPr>
      <w:r w:rsidRPr="0088589A">
        <w:rPr>
          <w:sz w:val="24"/>
          <w:szCs w:val="24"/>
        </w:rPr>
        <w:t>Образовательная программа МБУДО «Центр детского творчества» ТМР РТ</w:t>
      </w:r>
      <w:r w:rsidR="00485B8F" w:rsidRPr="0088589A">
        <w:rPr>
          <w:sz w:val="24"/>
          <w:szCs w:val="24"/>
        </w:rPr>
        <w:t xml:space="preserve"> является </w:t>
      </w:r>
      <w:r w:rsidR="00485B8F" w:rsidRPr="0088589A">
        <w:rPr>
          <w:rStyle w:val="21"/>
          <w:b w:val="0"/>
        </w:rPr>
        <w:t>основным регламентирующим документом,</w:t>
      </w:r>
      <w:r w:rsidR="00485B8F" w:rsidRPr="0088589A">
        <w:rPr>
          <w:rStyle w:val="21"/>
        </w:rPr>
        <w:t xml:space="preserve"> </w:t>
      </w:r>
      <w:r w:rsidR="00485B8F" w:rsidRPr="0088589A">
        <w:rPr>
          <w:sz w:val="24"/>
          <w:szCs w:val="24"/>
        </w:rPr>
        <w:t xml:space="preserve">построенной на основе Федерального закона РФ "Об образовании в Российской Федерации", </w:t>
      </w:r>
      <w:r w:rsidR="00485B8F" w:rsidRPr="0088589A">
        <w:rPr>
          <w:sz w:val="24"/>
          <w:szCs w:val="24"/>
          <w:lang w:val="en-US" w:bidi="en-US"/>
        </w:rPr>
        <w:t>N</w:t>
      </w:r>
      <w:r w:rsidR="00485B8F" w:rsidRPr="0088589A">
        <w:rPr>
          <w:sz w:val="24"/>
          <w:szCs w:val="24"/>
        </w:rPr>
        <w:t xml:space="preserve">273-ФЗ; Приказа </w:t>
      </w:r>
      <w:proofErr w:type="spellStart"/>
      <w:r w:rsidR="00C663BB" w:rsidRPr="0088589A">
        <w:rPr>
          <w:sz w:val="24"/>
          <w:szCs w:val="24"/>
        </w:rPr>
        <w:t>Минобрнауки</w:t>
      </w:r>
      <w:proofErr w:type="spellEnd"/>
      <w:r w:rsidR="00C663BB" w:rsidRPr="0088589A">
        <w:rPr>
          <w:sz w:val="24"/>
          <w:szCs w:val="24"/>
        </w:rPr>
        <w:t xml:space="preserve"> России от 22.07.2022</w:t>
      </w:r>
      <w:r w:rsidR="00A21E9A" w:rsidRPr="0088589A">
        <w:rPr>
          <w:sz w:val="24"/>
          <w:szCs w:val="24"/>
        </w:rPr>
        <w:t xml:space="preserve"> г.</w:t>
      </w:r>
      <w:r w:rsidR="00C663BB" w:rsidRPr="0088589A">
        <w:rPr>
          <w:sz w:val="24"/>
          <w:szCs w:val="24"/>
          <w:lang w:bidi="en-US"/>
        </w:rPr>
        <w:t>№629</w:t>
      </w:r>
      <w:r w:rsidR="00485B8F" w:rsidRPr="0088589A">
        <w:rPr>
          <w:sz w:val="24"/>
          <w:szCs w:val="24"/>
        </w:rPr>
        <w:t>"Об утверждении Порядка организации и осуществления образовательной деятельности по дополнительным общеобразовательным программам"</w:t>
      </w:r>
      <w:r w:rsidR="00CF3A4A" w:rsidRPr="0088589A">
        <w:rPr>
          <w:sz w:val="24"/>
          <w:szCs w:val="24"/>
        </w:rPr>
        <w:t xml:space="preserve">. </w:t>
      </w:r>
    </w:p>
    <w:p w:rsidR="00485B8F" w:rsidRPr="0088589A" w:rsidRDefault="00485B8F" w:rsidP="0088589A">
      <w:pPr>
        <w:pStyle w:val="20"/>
        <w:shd w:val="clear" w:color="auto" w:fill="auto"/>
        <w:spacing w:before="0" w:line="360" w:lineRule="auto"/>
        <w:ind w:firstLine="862"/>
        <w:jc w:val="both"/>
        <w:rPr>
          <w:sz w:val="24"/>
          <w:szCs w:val="24"/>
        </w:rPr>
      </w:pPr>
      <w:r w:rsidRPr="0088589A">
        <w:rPr>
          <w:rStyle w:val="21"/>
          <w:b w:val="0"/>
        </w:rPr>
        <w:t>Содержание</w:t>
      </w:r>
      <w:r w:rsidR="00CF3A4A" w:rsidRPr="0088589A">
        <w:rPr>
          <w:rStyle w:val="21"/>
          <w:b w:val="0"/>
        </w:rPr>
        <w:t xml:space="preserve"> </w:t>
      </w:r>
      <w:r w:rsidRPr="0088589A">
        <w:rPr>
          <w:sz w:val="24"/>
          <w:szCs w:val="24"/>
        </w:rPr>
        <w:t>образовательной программы отражает образовательные области, образовательные виды и направления, сформированные на основе дополнительных общеразвивающих программ, реализуемых в</w:t>
      </w:r>
      <w:r w:rsidR="00CF3A4A" w:rsidRPr="0088589A">
        <w:rPr>
          <w:sz w:val="24"/>
          <w:szCs w:val="24"/>
        </w:rPr>
        <w:t xml:space="preserve"> </w:t>
      </w:r>
      <w:r w:rsidR="00A36B82" w:rsidRPr="0088589A">
        <w:rPr>
          <w:sz w:val="24"/>
          <w:szCs w:val="24"/>
        </w:rPr>
        <w:t>МБУ</w:t>
      </w:r>
      <w:r w:rsidRPr="0088589A">
        <w:rPr>
          <w:sz w:val="24"/>
          <w:szCs w:val="24"/>
        </w:rPr>
        <w:t>ДО «Центр</w:t>
      </w:r>
      <w:r w:rsidR="00A36B82" w:rsidRPr="0088589A">
        <w:rPr>
          <w:sz w:val="24"/>
          <w:szCs w:val="24"/>
        </w:rPr>
        <w:t xml:space="preserve"> детского творчества» </w:t>
      </w:r>
      <w:proofErr w:type="spellStart"/>
      <w:r w:rsidR="00A36B82" w:rsidRPr="0088589A">
        <w:rPr>
          <w:sz w:val="24"/>
          <w:szCs w:val="24"/>
        </w:rPr>
        <w:t>Тюлячи</w:t>
      </w:r>
      <w:r w:rsidR="00C67BF5" w:rsidRPr="0088589A">
        <w:rPr>
          <w:sz w:val="24"/>
          <w:szCs w:val="24"/>
        </w:rPr>
        <w:t>нского</w:t>
      </w:r>
      <w:proofErr w:type="spellEnd"/>
      <w:r w:rsidR="00C67BF5" w:rsidRPr="0088589A">
        <w:rPr>
          <w:sz w:val="24"/>
          <w:szCs w:val="24"/>
        </w:rPr>
        <w:t xml:space="preserve"> муниципального района РТ.</w:t>
      </w:r>
    </w:p>
    <w:p w:rsidR="00C67BF5" w:rsidRPr="0088589A" w:rsidRDefault="00C67BF5" w:rsidP="0088589A">
      <w:pPr>
        <w:shd w:val="clear" w:color="auto" w:fill="FFFFFF"/>
        <w:spacing w:after="0" w:line="360" w:lineRule="auto"/>
        <w:jc w:val="both"/>
        <w:rPr>
          <w:rFonts w:ascii="Times New Roman" w:eastAsia="Times New Roman" w:hAnsi="Times New Roman" w:cs="Times New Roman"/>
          <w:sz w:val="24"/>
          <w:szCs w:val="24"/>
          <w:lang w:eastAsia="ru-RU"/>
        </w:rPr>
      </w:pPr>
    </w:p>
    <w:p w:rsidR="00C67BF5" w:rsidRPr="0088589A" w:rsidRDefault="003D0BF1" w:rsidP="0088589A">
      <w:pPr>
        <w:spacing w:after="0" w:line="360" w:lineRule="auto"/>
        <w:ind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Цель</w:t>
      </w:r>
      <w:r w:rsidR="00C67BF5" w:rsidRPr="0088589A">
        <w:rPr>
          <w:rFonts w:ascii="Times New Roman" w:eastAsia="Times New Roman" w:hAnsi="Times New Roman" w:cs="Times New Roman"/>
          <w:b/>
          <w:sz w:val="24"/>
          <w:szCs w:val="24"/>
          <w:lang w:eastAsia="ru-RU"/>
        </w:rPr>
        <w:t xml:space="preserve"> образовательной программы</w:t>
      </w:r>
    </w:p>
    <w:p w:rsidR="003D0BF1" w:rsidRPr="0088589A" w:rsidRDefault="003D0BF1" w:rsidP="0088589A">
      <w:pPr>
        <w:spacing w:after="0" w:line="360" w:lineRule="auto"/>
        <w:ind w:right="57"/>
        <w:rPr>
          <w:rFonts w:ascii="Times New Roman" w:eastAsia="Times New Roman" w:hAnsi="Times New Roman" w:cs="Times New Roman"/>
          <w:b/>
          <w:sz w:val="24"/>
          <w:szCs w:val="24"/>
          <w:lang w:eastAsia="ru-RU"/>
        </w:rPr>
      </w:pPr>
    </w:p>
    <w:p w:rsidR="003D0BF1" w:rsidRPr="0088589A" w:rsidRDefault="003D0BF1"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Повышение качества, доступности и эффективности дополнительного образования детей соответствующего требованиям инновационного развития экономики, современным потребностям общества и гражданина в условиях Концепции развития дополнительного образования детей.</w:t>
      </w:r>
    </w:p>
    <w:p w:rsidR="002D39D9" w:rsidRPr="0088589A" w:rsidRDefault="002D39D9" w:rsidP="0088589A">
      <w:pPr>
        <w:spacing w:after="0" w:line="360" w:lineRule="auto"/>
        <w:ind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Ожидаемые результаты реализации программы</w:t>
      </w:r>
    </w:p>
    <w:p w:rsidR="002D39D9" w:rsidRPr="0088589A" w:rsidRDefault="002D39D9" w:rsidP="0088589A">
      <w:pPr>
        <w:spacing w:after="0" w:line="360" w:lineRule="auto"/>
        <w:ind w:right="57"/>
        <w:rPr>
          <w:rFonts w:ascii="Times New Roman" w:eastAsia="Times New Roman" w:hAnsi="Times New Roman" w:cs="Times New Roman"/>
          <w:sz w:val="24"/>
          <w:szCs w:val="24"/>
          <w:lang w:eastAsia="ru-RU"/>
        </w:rPr>
      </w:pPr>
    </w:p>
    <w:p w:rsidR="002D39D9" w:rsidRPr="0088589A" w:rsidRDefault="002D39D9"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w:t>
      </w:r>
      <w:r w:rsidR="003D0BF1" w:rsidRPr="0088589A">
        <w:rPr>
          <w:rFonts w:ascii="Times New Roman" w:eastAsia="Times New Roman" w:hAnsi="Times New Roman" w:cs="Times New Roman"/>
          <w:sz w:val="24"/>
          <w:szCs w:val="24"/>
          <w:lang w:eastAsia="ru-RU"/>
        </w:rPr>
        <w:t>Дальнейшее расширение возможностей для творческого развития личности ребёнка</w:t>
      </w:r>
      <w:r w:rsidRPr="0088589A">
        <w:rPr>
          <w:rFonts w:ascii="Times New Roman" w:eastAsia="Times New Roman" w:hAnsi="Times New Roman" w:cs="Times New Roman"/>
          <w:sz w:val="24"/>
          <w:szCs w:val="24"/>
          <w:lang w:eastAsia="ru-RU"/>
        </w:rPr>
        <w:t xml:space="preserve">, </w:t>
      </w:r>
      <w:proofErr w:type="gramStart"/>
      <w:r w:rsidRPr="0088589A">
        <w:rPr>
          <w:rFonts w:ascii="Times New Roman" w:eastAsia="Times New Roman" w:hAnsi="Times New Roman" w:cs="Times New Roman"/>
          <w:sz w:val="24"/>
          <w:szCs w:val="24"/>
          <w:lang w:eastAsia="ru-RU"/>
        </w:rPr>
        <w:t>реализации  его</w:t>
      </w:r>
      <w:proofErr w:type="gramEnd"/>
      <w:r w:rsidRPr="0088589A">
        <w:rPr>
          <w:rFonts w:ascii="Times New Roman" w:eastAsia="Times New Roman" w:hAnsi="Times New Roman" w:cs="Times New Roman"/>
          <w:sz w:val="24"/>
          <w:szCs w:val="24"/>
          <w:lang w:eastAsia="ru-RU"/>
        </w:rPr>
        <w:t xml:space="preserve"> интересов, </w:t>
      </w:r>
      <w:r w:rsidR="003D0BF1" w:rsidRPr="0088589A">
        <w:rPr>
          <w:rFonts w:ascii="Times New Roman" w:eastAsia="Times New Roman" w:hAnsi="Times New Roman" w:cs="Times New Roman"/>
          <w:sz w:val="24"/>
          <w:szCs w:val="24"/>
          <w:lang w:eastAsia="ru-RU"/>
        </w:rPr>
        <w:t xml:space="preserve">обеспечения </w:t>
      </w:r>
      <w:r w:rsidRPr="0088589A">
        <w:rPr>
          <w:rFonts w:ascii="Times New Roman" w:eastAsia="Times New Roman" w:hAnsi="Times New Roman" w:cs="Times New Roman"/>
          <w:sz w:val="24"/>
          <w:szCs w:val="24"/>
          <w:lang w:eastAsia="ru-RU"/>
        </w:rPr>
        <w:t xml:space="preserve">его </w:t>
      </w:r>
      <w:r w:rsidR="003D0BF1" w:rsidRPr="0088589A">
        <w:rPr>
          <w:rFonts w:ascii="Times New Roman" w:eastAsia="Times New Roman" w:hAnsi="Times New Roman" w:cs="Times New Roman"/>
          <w:sz w:val="24"/>
          <w:szCs w:val="24"/>
          <w:lang w:eastAsia="ru-RU"/>
        </w:rPr>
        <w:t>более широкой доступности дополнительного образования для</w:t>
      </w:r>
      <w:r w:rsidRPr="0088589A">
        <w:rPr>
          <w:rFonts w:ascii="Times New Roman" w:eastAsia="Times New Roman" w:hAnsi="Times New Roman" w:cs="Times New Roman"/>
          <w:sz w:val="24"/>
          <w:szCs w:val="24"/>
          <w:lang w:eastAsia="ru-RU"/>
        </w:rPr>
        <w:t xml:space="preserve"> детей путём увеличения перечня дополнительных образовательных услуг;</w:t>
      </w:r>
    </w:p>
    <w:p w:rsidR="002D39D9" w:rsidRPr="0088589A" w:rsidRDefault="002D39D9"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П</w:t>
      </w:r>
      <w:r w:rsidR="003D0BF1" w:rsidRPr="0088589A">
        <w:rPr>
          <w:rFonts w:ascii="Times New Roman" w:eastAsia="Times New Roman" w:hAnsi="Times New Roman" w:cs="Times New Roman"/>
          <w:sz w:val="24"/>
          <w:szCs w:val="24"/>
          <w:lang w:eastAsia="ru-RU"/>
        </w:rPr>
        <w:t>овышение качества и эффективности допо</w:t>
      </w:r>
      <w:r w:rsidRPr="0088589A">
        <w:rPr>
          <w:rFonts w:ascii="Times New Roman" w:eastAsia="Times New Roman" w:hAnsi="Times New Roman" w:cs="Times New Roman"/>
          <w:sz w:val="24"/>
          <w:szCs w:val="24"/>
          <w:lang w:eastAsia="ru-RU"/>
        </w:rPr>
        <w:t>лнительного образования детей н</w:t>
      </w:r>
      <w:r w:rsidR="003D0BF1" w:rsidRPr="0088589A">
        <w:rPr>
          <w:rFonts w:ascii="Times New Roman" w:eastAsia="Times New Roman" w:hAnsi="Times New Roman" w:cs="Times New Roman"/>
          <w:sz w:val="24"/>
          <w:szCs w:val="24"/>
          <w:lang w:eastAsia="ru-RU"/>
        </w:rPr>
        <w:t xml:space="preserve">а основе </w:t>
      </w:r>
      <w:proofErr w:type="spellStart"/>
      <w:r w:rsidR="003D0BF1" w:rsidRPr="0088589A">
        <w:rPr>
          <w:rFonts w:ascii="Times New Roman" w:eastAsia="Times New Roman" w:hAnsi="Times New Roman" w:cs="Times New Roman"/>
          <w:sz w:val="24"/>
          <w:szCs w:val="24"/>
          <w:lang w:eastAsia="ru-RU"/>
        </w:rPr>
        <w:t>компетентно</w:t>
      </w:r>
      <w:r w:rsidRPr="0088589A">
        <w:rPr>
          <w:rFonts w:ascii="Times New Roman" w:eastAsia="Times New Roman" w:hAnsi="Times New Roman" w:cs="Times New Roman"/>
          <w:sz w:val="24"/>
          <w:szCs w:val="24"/>
          <w:lang w:eastAsia="ru-RU"/>
        </w:rPr>
        <w:t>стно</w:t>
      </w:r>
      <w:r w:rsidR="003D0BF1" w:rsidRPr="0088589A">
        <w:rPr>
          <w:rFonts w:ascii="Times New Roman" w:eastAsia="Times New Roman" w:hAnsi="Times New Roman" w:cs="Times New Roman"/>
          <w:sz w:val="24"/>
          <w:szCs w:val="24"/>
          <w:lang w:eastAsia="ru-RU"/>
        </w:rPr>
        <w:t>го</w:t>
      </w:r>
      <w:proofErr w:type="spellEnd"/>
      <w:r w:rsidR="003D0BF1" w:rsidRPr="0088589A">
        <w:rPr>
          <w:rFonts w:ascii="Times New Roman" w:eastAsia="Times New Roman" w:hAnsi="Times New Roman" w:cs="Times New Roman"/>
          <w:sz w:val="24"/>
          <w:szCs w:val="24"/>
          <w:lang w:eastAsia="ru-RU"/>
        </w:rPr>
        <w:t xml:space="preserve"> подхода к содержанию</w:t>
      </w:r>
      <w:r w:rsidRPr="0088589A">
        <w:rPr>
          <w:rFonts w:ascii="Times New Roman" w:eastAsia="Times New Roman" w:hAnsi="Times New Roman" w:cs="Times New Roman"/>
          <w:sz w:val="24"/>
          <w:szCs w:val="24"/>
          <w:lang w:eastAsia="ru-RU"/>
        </w:rPr>
        <w:t xml:space="preserve"> образов</w:t>
      </w:r>
      <w:r w:rsidR="003D0BF1" w:rsidRPr="0088589A">
        <w:rPr>
          <w:rFonts w:ascii="Times New Roman" w:eastAsia="Times New Roman" w:hAnsi="Times New Roman" w:cs="Times New Roman"/>
          <w:sz w:val="24"/>
          <w:szCs w:val="24"/>
          <w:lang w:eastAsia="ru-RU"/>
        </w:rPr>
        <w:t>ания, развитие преемственности и интеграции дополнит</w:t>
      </w:r>
      <w:r w:rsidRPr="0088589A">
        <w:rPr>
          <w:rFonts w:ascii="Times New Roman" w:eastAsia="Times New Roman" w:hAnsi="Times New Roman" w:cs="Times New Roman"/>
          <w:sz w:val="24"/>
          <w:szCs w:val="24"/>
          <w:lang w:eastAsia="ru-RU"/>
        </w:rPr>
        <w:t>ельных образовательных программ;</w:t>
      </w:r>
    </w:p>
    <w:p w:rsidR="002D39D9" w:rsidRPr="0088589A" w:rsidRDefault="002D39D9"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Р</w:t>
      </w:r>
      <w:r w:rsidR="003D0BF1" w:rsidRPr="0088589A">
        <w:rPr>
          <w:rFonts w:ascii="Times New Roman" w:eastAsia="Times New Roman" w:hAnsi="Times New Roman" w:cs="Times New Roman"/>
          <w:sz w:val="24"/>
          <w:szCs w:val="24"/>
          <w:lang w:eastAsia="ru-RU"/>
        </w:rPr>
        <w:t xml:space="preserve">асширение </w:t>
      </w:r>
      <w:r w:rsidRPr="0088589A">
        <w:rPr>
          <w:rFonts w:ascii="Times New Roman" w:eastAsia="Times New Roman" w:hAnsi="Times New Roman" w:cs="Times New Roman"/>
          <w:sz w:val="24"/>
          <w:szCs w:val="24"/>
          <w:lang w:eastAsia="ru-RU"/>
        </w:rPr>
        <w:t>возможностей</w:t>
      </w:r>
      <w:r w:rsidR="003D0BF1" w:rsidRPr="0088589A">
        <w:rPr>
          <w:rFonts w:ascii="Times New Roman" w:eastAsia="Times New Roman" w:hAnsi="Times New Roman" w:cs="Times New Roman"/>
          <w:sz w:val="24"/>
          <w:szCs w:val="24"/>
          <w:lang w:eastAsia="ru-RU"/>
        </w:rPr>
        <w:t xml:space="preserve"> </w:t>
      </w:r>
      <w:r w:rsidRPr="0088589A">
        <w:rPr>
          <w:rFonts w:ascii="Times New Roman" w:eastAsia="Times New Roman" w:hAnsi="Times New Roman" w:cs="Times New Roman"/>
          <w:sz w:val="24"/>
          <w:szCs w:val="24"/>
          <w:lang w:eastAsia="ru-RU"/>
        </w:rPr>
        <w:t>полезной занятости детей и подростков;</w:t>
      </w:r>
    </w:p>
    <w:p w:rsidR="00E56CE2" w:rsidRPr="0088589A" w:rsidRDefault="002D39D9"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П</w:t>
      </w:r>
      <w:r w:rsidR="003D0BF1" w:rsidRPr="0088589A">
        <w:rPr>
          <w:rFonts w:ascii="Times New Roman" w:eastAsia="Times New Roman" w:hAnsi="Times New Roman" w:cs="Times New Roman"/>
          <w:sz w:val="24"/>
          <w:szCs w:val="24"/>
          <w:lang w:eastAsia="ru-RU"/>
        </w:rPr>
        <w:t xml:space="preserve">овышение творческого </w:t>
      </w:r>
      <w:r w:rsidR="00E56CE2" w:rsidRPr="0088589A">
        <w:rPr>
          <w:rFonts w:ascii="Times New Roman" w:eastAsia="Times New Roman" w:hAnsi="Times New Roman" w:cs="Times New Roman"/>
          <w:sz w:val="24"/>
          <w:szCs w:val="24"/>
          <w:lang w:eastAsia="ru-RU"/>
        </w:rPr>
        <w:t xml:space="preserve">потенциала </w:t>
      </w:r>
      <w:r w:rsidR="003D0BF1" w:rsidRPr="0088589A">
        <w:rPr>
          <w:rFonts w:ascii="Times New Roman" w:eastAsia="Times New Roman" w:hAnsi="Times New Roman" w:cs="Times New Roman"/>
          <w:sz w:val="24"/>
          <w:szCs w:val="24"/>
          <w:lang w:eastAsia="ru-RU"/>
        </w:rPr>
        <w:t xml:space="preserve">детей и педагогов дополнительного образования, усиление его привлекательности для подростков </w:t>
      </w:r>
      <w:r w:rsidR="00E56CE2" w:rsidRPr="0088589A">
        <w:rPr>
          <w:rFonts w:ascii="Times New Roman" w:eastAsia="Times New Roman" w:hAnsi="Times New Roman" w:cs="Times New Roman"/>
          <w:sz w:val="24"/>
          <w:szCs w:val="24"/>
          <w:lang w:eastAsia="ru-RU"/>
        </w:rPr>
        <w:t>посредством внедрения</w:t>
      </w:r>
      <w:r w:rsidR="003D0BF1" w:rsidRPr="0088589A">
        <w:rPr>
          <w:rFonts w:ascii="Times New Roman" w:eastAsia="Times New Roman" w:hAnsi="Times New Roman" w:cs="Times New Roman"/>
          <w:sz w:val="24"/>
          <w:szCs w:val="24"/>
          <w:lang w:eastAsia="ru-RU"/>
        </w:rPr>
        <w:t xml:space="preserve"> новых технологий </w:t>
      </w:r>
      <w:r w:rsidR="00E56CE2" w:rsidRPr="0088589A">
        <w:rPr>
          <w:rFonts w:ascii="Times New Roman" w:eastAsia="Times New Roman" w:hAnsi="Times New Roman" w:cs="Times New Roman"/>
          <w:sz w:val="24"/>
          <w:szCs w:val="24"/>
          <w:lang w:eastAsia="ru-RU"/>
        </w:rPr>
        <w:t xml:space="preserve">в </w:t>
      </w:r>
      <w:r w:rsidR="003D0BF1" w:rsidRPr="0088589A">
        <w:rPr>
          <w:rFonts w:ascii="Times New Roman" w:eastAsia="Times New Roman" w:hAnsi="Times New Roman" w:cs="Times New Roman"/>
          <w:sz w:val="24"/>
          <w:szCs w:val="24"/>
          <w:lang w:eastAsia="ru-RU"/>
        </w:rPr>
        <w:t>образовательный процесс</w:t>
      </w:r>
      <w:r w:rsidR="00E56CE2" w:rsidRPr="0088589A">
        <w:rPr>
          <w:rFonts w:ascii="Times New Roman" w:eastAsia="Times New Roman" w:hAnsi="Times New Roman" w:cs="Times New Roman"/>
          <w:sz w:val="24"/>
          <w:szCs w:val="24"/>
          <w:lang w:eastAsia="ru-RU"/>
        </w:rPr>
        <w:t>;</w:t>
      </w:r>
    </w:p>
    <w:p w:rsidR="00E56CE2" w:rsidRPr="0088589A" w:rsidRDefault="00E56CE2"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Улучшение</w:t>
      </w:r>
      <w:r w:rsidR="003D0BF1" w:rsidRPr="0088589A">
        <w:rPr>
          <w:rFonts w:ascii="Times New Roman" w:eastAsia="Times New Roman" w:hAnsi="Times New Roman" w:cs="Times New Roman"/>
          <w:sz w:val="24"/>
          <w:szCs w:val="24"/>
          <w:lang w:eastAsia="ru-RU"/>
        </w:rPr>
        <w:t xml:space="preserve"> ресурсного обеспечения системы дополнительного образования, нормативно-правового, научного</w:t>
      </w:r>
      <w:r w:rsidRPr="0088589A">
        <w:rPr>
          <w:rFonts w:ascii="Times New Roman" w:eastAsia="Times New Roman" w:hAnsi="Times New Roman" w:cs="Times New Roman"/>
          <w:sz w:val="24"/>
          <w:szCs w:val="24"/>
          <w:lang w:eastAsia="ru-RU"/>
        </w:rPr>
        <w:t>,</w:t>
      </w:r>
      <w:r w:rsidR="003D0BF1" w:rsidRPr="0088589A">
        <w:rPr>
          <w:rFonts w:ascii="Times New Roman" w:eastAsia="Times New Roman" w:hAnsi="Times New Roman" w:cs="Times New Roman"/>
          <w:sz w:val="24"/>
          <w:szCs w:val="24"/>
          <w:lang w:eastAsia="ru-RU"/>
        </w:rPr>
        <w:t xml:space="preserve"> программно</w:t>
      </w:r>
      <w:r w:rsidRPr="0088589A">
        <w:rPr>
          <w:rFonts w:ascii="Times New Roman" w:eastAsia="Times New Roman" w:hAnsi="Times New Roman" w:cs="Times New Roman"/>
          <w:sz w:val="24"/>
          <w:szCs w:val="24"/>
          <w:lang w:eastAsia="ru-RU"/>
        </w:rPr>
        <w:t>-метод</w:t>
      </w:r>
      <w:r w:rsidR="003D0BF1" w:rsidRPr="0088589A">
        <w:rPr>
          <w:rFonts w:ascii="Times New Roman" w:eastAsia="Times New Roman" w:hAnsi="Times New Roman" w:cs="Times New Roman"/>
          <w:sz w:val="24"/>
          <w:szCs w:val="24"/>
          <w:lang w:eastAsia="ru-RU"/>
        </w:rPr>
        <w:t>ического</w:t>
      </w:r>
      <w:r w:rsidRPr="0088589A">
        <w:rPr>
          <w:rFonts w:ascii="Times New Roman" w:eastAsia="Times New Roman" w:hAnsi="Times New Roman" w:cs="Times New Roman"/>
          <w:sz w:val="24"/>
          <w:szCs w:val="24"/>
          <w:lang w:eastAsia="ru-RU"/>
        </w:rPr>
        <w:t>, кадрового,</w:t>
      </w:r>
      <w:r w:rsidR="003D0BF1" w:rsidRPr="0088589A">
        <w:rPr>
          <w:rFonts w:ascii="Times New Roman" w:eastAsia="Times New Roman" w:hAnsi="Times New Roman" w:cs="Times New Roman"/>
          <w:sz w:val="24"/>
          <w:szCs w:val="24"/>
          <w:lang w:eastAsia="ru-RU"/>
        </w:rPr>
        <w:t xml:space="preserve"> финансового и материально-технического</w:t>
      </w:r>
      <w:r w:rsidRPr="0088589A">
        <w:rPr>
          <w:rFonts w:ascii="Times New Roman" w:eastAsia="Times New Roman" w:hAnsi="Times New Roman" w:cs="Times New Roman"/>
          <w:sz w:val="24"/>
          <w:szCs w:val="24"/>
          <w:lang w:eastAsia="ru-RU"/>
        </w:rPr>
        <w:t>;</w:t>
      </w:r>
    </w:p>
    <w:p w:rsidR="003D0BF1" w:rsidRPr="0088589A" w:rsidRDefault="00E56CE2" w:rsidP="0088589A">
      <w:pPr>
        <w:spacing w:after="0" w:line="360" w:lineRule="auto"/>
        <w:ind w:right="57"/>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Р</w:t>
      </w:r>
      <w:r w:rsidR="003D0BF1" w:rsidRPr="0088589A">
        <w:rPr>
          <w:rFonts w:ascii="Times New Roman" w:eastAsia="Times New Roman" w:hAnsi="Times New Roman" w:cs="Times New Roman"/>
          <w:sz w:val="24"/>
          <w:szCs w:val="24"/>
          <w:lang w:eastAsia="ru-RU"/>
        </w:rPr>
        <w:t>асширение спектра дополнит</w:t>
      </w:r>
      <w:r w:rsidRPr="0088589A">
        <w:rPr>
          <w:rFonts w:ascii="Times New Roman" w:eastAsia="Times New Roman" w:hAnsi="Times New Roman" w:cs="Times New Roman"/>
          <w:sz w:val="24"/>
          <w:szCs w:val="24"/>
          <w:lang w:eastAsia="ru-RU"/>
        </w:rPr>
        <w:t>ельных образовательных программ,</w:t>
      </w:r>
      <w:r w:rsidR="003D0BF1" w:rsidRPr="0088589A">
        <w:rPr>
          <w:rFonts w:ascii="Times New Roman" w:eastAsia="Times New Roman" w:hAnsi="Times New Roman" w:cs="Times New Roman"/>
          <w:sz w:val="24"/>
          <w:szCs w:val="24"/>
          <w:lang w:eastAsia="ru-RU"/>
        </w:rPr>
        <w:t xml:space="preserve"> улучшения качества п</w:t>
      </w:r>
      <w:r w:rsidRPr="0088589A">
        <w:rPr>
          <w:rFonts w:ascii="Times New Roman" w:eastAsia="Times New Roman" w:hAnsi="Times New Roman" w:cs="Times New Roman"/>
          <w:sz w:val="24"/>
          <w:szCs w:val="24"/>
          <w:lang w:eastAsia="ru-RU"/>
        </w:rPr>
        <w:t>роведения массовых мероприятий и решения</w:t>
      </w:r>
      <w:r w:rsidR="003D0BF1" w:rsidRPr="0088589A">
        <w:rPr>
          <w:rFonts w:ascii="Times New Roman" w:eastAsia="Times New Roman" w:hAnsi="Times New Roman" w:cs="Times New Roman"/>
          <w:sz w:val="24"/>
          <w:szCs w:val="24"/>
          <w:lang w:eastAsia="ru-RU"/>
        </w:rPr>
        <w:t xml:space="preserve"> организационных вопросов.</w:t>
      </w:r>
    </w:p>
    <w:p w:rsidR="00485B8F" w:rsidRPr="0088589A" w:rsidRDefault="00485B8F" w:rsidP="0088589A">
      <w:pPr>
        <w:spacing w:after="0" w:line="360" w:lineRule="auto"/>
        <w:ind w:right="57"/>
        <w:rPr>
          <w:rFonts w:ascii="Times New Roman" w:eastAsia="Times New Roman" w:hAnsi="Times New Roman" w:cs="Times New Roman"/>
          <w:b/>
          <w:sz w:val="24"/>
          <w:szCs w:val="24"/>
          <w:lang w:eastAsia="ru-RU"/>
        </w:rPr>
      </w:pPr>
    </w:p>
    <w:p w:rsidR="00485B8F" w:rsidRPr="0088589A" w:rsidRDefault="00485B8F" w:rsidP="0088589A">
      <w:pPr>
        <w:pStyle w:val="a3"/>
        <w:numPr>
          <w:ilvl w:val="0"/>
          <w:numId w:val="3"/>
        </w:numPr>
        <w:spacing w:after="0" w:line="360" w:lineRule="auto"/>
        <w:ind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Нормативно-правовая основа деятельности образовательной организации</w:t>
      </w:r>
    </w:p>
    <w:p w:rsidR="00DE60BE" w:rsidRPr="0088589A" w:rsidRDefault="00DE60BE" w:rsidP="0088589A">
      <w:pPr>
        <w:pStyle w:val="20"/>
        <w:shd w:val="clear" w:color="auto" w:fill="auto"/>
        <w:spacing w:before="0" w:line="360" w:lineRule="auto"/>
        <w:ind w:firstLine="862"/>
        <w:jc w:val="both"/>
        <w:rPr>
          <w:sz w:val="24"/>
          <w:szCs w:val="24"/>
        </w:rPr>
      </w:pPr>
      <w:r w:rsidRPr="0088589A">
        <w:rPr>
          <w:sz w:val="24"/>
          <w:szCs w:val="24"/>
        </w:rPr>
        <w:t>Организация образовательного процесса в Учреждении осуществляется в соответствии с нормативными правовыми актами, методическими и инструктивными документами:</w:t>
      </w:r>
    </w:p>
    <w:p w:rsidR="00A36B82" w:rsidRPr="0088589A" w:rsidRDefault="00CF3A4A" w:rsidP="0088589A">
      <w:pPr>
        <w:pStyle w:val="20"/>
        <w:shd w:val="clear" w:color="auto" w:fill="auto"/>
        <w:spacing w:before="0" w:line="360" w:lineRule="auto"/>
        <w:ind w:firstLine="0"/>
        <w:jc w:val="both"/>
        <w:rPr>
          <w:sz w:val="24"/>
          <w:szCs w:val="24"/>
        </w:rPr>
      </w:pPr>
      <w:r w:rsidRPr="0088589A">
        <w:rPr>
          <w:sz w:val="24"/>
          <w:szCs w:val="24"/>
        </w:rPr>
        <w:t xml:space="preserve">              </w:t>
      </w:r>
      <w:r w:rsidR="00DE60BE" w:rsidRPr="0088589A">
        <w:rPr>
          <w:sz w:val="24"/>
          <w:szCs w:val="24"/>
        </w:rPr>
        <w:t xml:space="preserve"> − Конституция Российской Федерации;</w:t>
      </w:r>
    </w:p>
    <w:p w:rsidR="00DE60BE" w:rsidRPr="0088589A" w:rsidRDefault="00DE60BE" w:rsidP="0088589A">
      <w:pPr>
        <w:pStyle w:val="20"/>
        <w:shd w:val="clear" w:color="auto" w:fill="auto"/>
        <w:spacing w:before="0" w:line="360" w:lineRule="auto"/>
        <w:ind w:firstLine="862"/>
        <w:jc w:val="both"/>
        <w:rPr>
          <w:sz w:val="24"/>
          <w:szCs w:val="24"/>
        </w:rPr>
      </w:pPr>
      <w:r w:rsidRPr="0088589A">
        <w:rPr>
          <w:sz w:val="24"/>
          <w:szCs w:val="24"/>
        </w:rPr>
        <w:t xml:space="preserve"> − Конституция Республики Татарстан; </w:t>
      </w:r>
    </w:p>
    <w:p w:rsidR="00277545" w:rsidRPr="0088589A" w:rsidRDefault="00DE60BE" w:rsidP="0088589A">
      <w:pPr>
        <w:pStyle w:val="20"/>
        <w:shd w:val="clear" w:color="auto" w:fill="auto"/>
        <w:spacing w:before="0" w:line="360" w:lineRule="auto"/>
        <w:ind w:firstLine="862"/>
        <w:jc w:val="both"/>
        <w:rPr>
          <w:sz w:val="24"/>
          <w:szCs w:val="24"/>
        </w:rPr>
      </w:pPr>
      <w:r w:rsidRPr="0088589A">
        <w:rPr>
          <w:sz w:val="24"/>
          <w:szCs w:val="24"/>
        </w:rPr>
        <w:t xml:space="preserve">− </w:t>
      </w:r>
      <w:hyperlink r:id="rId7" w:history="1">
        <w:r w:rsidR="005F51CB" w:rsidRPr="0088589A">
          <w:rPr>
            <w:rStyle w:val="a5"/>
            <w:color w:val="auto"/>
            <w:sz w:val="24"/>
            <w:szCs w:val="24"/>
            <w:u w:val="none"/>
          </w:rPr>
          <w:t>Федеральный закон от 29.12.2012 N 273-ФЗ (ред. от 31.07.2025) "Об образовании в Российской Федерации" (с изм. и доп., вступ. в силу с 01.09.2025)</w:t>
        </w:r>
      </w:hyperlink>
      <w:r w:rsidRPr="0088589A">
        <w:rPr>
          <w:sz w:val="24"/>
          <w:szCs w:val="24"/>
        </w:rPr>
        <w:t>;</w:t>
      </w:r>
      <w:r w:rsidR="005C7026" w:rsidRPr="0088589A">
        <w:rPr>
          <w:sz w:val="24"/>
          <w:szCs w:val="24"/>
        </w:rPr>
        <w:t xml:space="preserve"> </w:t>
      </w:r>
    </w:p>
    <w:p w:rsidR="00DE60BE" w:rsidRPr="0088589A" w:rsidRDefault="005C7026" w:rsidP="0088589A">
      <w:pPr>
        <w:pStyle w:val="20"/>
        <w:shd w:val="clear" w:color="auto" w:fill="auto"/>
        <w:spacing w:before="0" w:line="360" w:lineRule="auto"/>
        <w:ind w:firstLine="862"/>
        <w:jc w:val="both"/>
        <w:rPr>
          <w:sz w:val="24"/>
          <w:szCs w:val="24"/>
        </w:rPr>
      </w:pPr>
      <w:r w:rsidRPr="0088589A">
        <w:rPr>
          <w:sz w:val="24"/>
          <w:szCs w:val="24"/>
        </w:rPr>
        <w:t>- Постановление Главного государственного санитарного врача РФ от 28.09.2020 г. №28 «</w:t>
      </w:r>
      <w:r w:rsidRPr="0088589A">
        <w:rPr>
          <w:bCs/>
          <w:sz w:val="24"/>
          <w:szCs w:val="24"/>
          <w:shd w:val="clear" w:color="auto" w:fill="FFFFFF"/>
        </w:rPr>
        <w:t>Об утверждении </w:t>
      </w:r>
      <w:hyperlink r:id="rId8" w:anchor="6580IP" w:history="1">
        <w:r w:rsidRPr="0088589A">
          <w:rPr>
            <w:rStyle w:val="a5"/>
            <w:bCs/>
            <w:color w:val="auto"/>
            <w:sz w:val="24"/>
            <w:szCs w:val="24"/>
            <w:u w:val="none"/>
            <w:shd w:val="clear" w:color="auto" w:fill="FFFFFF"/>
          </w:rPr>
          <w:t>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Pr="0088589A">
        <w:rPr>
          <w:sz w:val="24"/>
          <w:szCs w:val="24"/>
        </w:rPr>
        <w:t>;</w:t>
      </w:r>
    </w:p>
    <w:p w:rsidR="005F51CB" w:rsidRPr="0088589A" w:rsidRDefault="005F51CB" w:rsidP="0088589A">
      <w:pPr>
        <w:pStyle w:val="20"/>
        <w:shd w:val="clear" w:color="auto" w:fill="auto"/>
        <w:spacing w:before="0" w:line="360" w:lineRule="auto"/>
        <w:ind w:firstLine="862"/>
        <w:jc w:val="both"/>
        <w:rPr>
          <w:sz w:val="24"/>
          <w:szCs w:val="24"/>
        </w:rPr>
      </w:pPr>
      <w:r w:rsidRPr="0088589A">
        <w:rPr>
          <w:sz w:val="24"/>
          <w:szCs w:val="24"/>
        </w:rPr>
        <w:t>-</w:t>
      </w:r>
      <w:r w:rsidR="0088589A" w:rsidRPr="0088589A">
        <w:rPr>
          <w:sz w:val="24"/>
          <w:szCs w:val="24"/>
        </w:rPr>
        <w:t xml:space="preserve"> </w:t>
      </w:r>
      <w:r w:rsidRPr="0088589A">
        <w:rPr>
          <w:sz w:val="24"/>
          <w:szCs w:val="24"/>
        </w:rPr>
        <w:t>Концепция развития дополнительного образования детей до 2030. Утв. распоряжением Правительства Российской Федерации от 31 марта 2022 г. № 678-р. (с изменениями на 15 мая 2023 года);</w:t>
      </w:r>
    </w:p>
    <w:p w:rsidR="005F51CB" w:rsidRPr="0088589A" w:rsidRDefault="005F51CB" w:rsidP="0088589A">
      <w:pPr>
        <w:pStyle w:val="20"/>
        <w:shd w:val="clear" w:color="auto" w:fill="auto"/>
        <w:spacing w:before="0" w:line="360" w:lineRule="auto"/>
        <w:ind w:firstLine="862"/>
        <w:jc w:val="both"/>
        <w:rPr>
          <w:sz w:val="24"/>
          <w:szCs w:val="24"/>
        </w:rPr>
      </w:pPr>
      <w:r w:rsidRPr="0088589A">
        <w:rPr>
          <w:sz w:val="24"/>
          <w:szCs w:val="24"/>
        </w:rPr>
        <w:t>-</w:t>
      </w:r>
      <w:r w:rsidR="0088589A" w:rsidRPr="0088589A">
        <w:rPr>
          <w:sz w:val="24"/>
          <w:szCs w:val="24"/>
        </w:rPr>
        <w:t xml:space="preserve"> </w:t>
      </w:r>
      <w:r w:rsidRPr="0088589A">
        <w:rPr>
          <w:sz w:val="24"/>
          <w:szCs w:val="24"/>
        </w:rPr>
        <w:t xml:space="preserve">Стратегия развития воспитания в Российской Федерации на период до 2025 года. Распоряжение Правительства Российской Федерации от 29.05.2015г. №996-р. </w:t>
      </w:r>
    </w:p>
    <w:p w:rsidR="00DE60BE" w:rsidRPr="0088589A" w:rsidRDefault="00DE60BE" w:rsidP="0088589A">
      <w:pPr>
        <w:pStyle w:val="20"/>
        <w:shd w:val="clear" w:color="auto" w:fill="auto"/>
        <w:spacing w:before="0" w:line="360" w:lineRule="auto"/>
        <w:ind w:right="-143" w:firstLine="851"/>
        <w:jc w:val="both"/>
        <w:rPr>
          <w:sz w:val="24"/>
          <w:szCs w:val="24"/>
        </w:rPr>
      </w:pPr>
      <w:r w:rsidRPr="0088589A">
        <w:rPr>
          <w:sz w:val="24"/>
          <w:szCs w:val="24"/>
        </w:rPr>
        <w:t>− Приказ Министерства просвещения Российской Федерации (Минпросвещение Р</w:t>
      </w:r>
      <w:r w:rsidR="0088589A">
        <w:rPr>
          <w:sz w:val="24"/>
          <w:szCs w:val="24"/>
        </w:rPr>
        <w:t xml:space="preserve">оссии) от 30 сентября 2020г. № </w:t>
      </w:r>
      <w:r w:rsidRPr="0088589A">
        <w:rPr>
          <w:sz w:val="24"/>
          <w:szCs w:val="24"/>
        </w:rPr>
        <w:t>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w:t>
      </w:r>
      <w:r w:rsidR="00CF3A4A" w:rsidRPr="0088589A">
        <w:rPr>
          <w:sz w:val="24"/>
          <w:szCs w:val="24"/>
        </w:rPr>
        <w:t>ции от 9 ноября 2018 г. № 196 ";</w:t>
      </w:r>
    </w:p>
    <w:p w:rsidR="00DE60BE" w:rsidRPr="0088589A" w:rsidRDefault="00DE60BE" w:rsidP="0088589A">
      <w:pPr>
        <w:pStyle w:val="20"/>
        <w:shd w:val="clear" w:color="auto" w:fill="auto"/>
        <w:spacing w:before="0" w:line="360" w:lineRule="auto"/>
        <w:ind w:firstLine="862"/>
        <w:jc w:val="both"/>
        <w:rPr>
          <w:sz w:val="24"/>
          <w:szCs w:val="24"/>
        </w:rPr>
      </w:pPr>
      <w:r w:rsidRPr="0088589A">
        <w:rPr>
          <w:sz w:val="24"/>
          <w:szCs w:val="24"/>
        </w:rPr>
        <w:t xml:space="preserve">− Стратегия воспитания обучающихся в Республике Татарстан на 2015-2025 годы, утверждённая постановлением Кабинета Министров Республики Татарстан от 17.06.2015 №443; </w:t>
      </w:r>
    </w:p>
    <w:p w:rsidR="00DE60BE" w:rsidRPr="0088589A" w:rsidRDefault="00DE60BE" w:rsidP="0088589A">
      <w:pPr>
        <w:pStyle w:val="20"/>
        <w:shd w:val="clear" w:color="auto" w:fill="auto"/>
        <w:spacing w:before="0" w:line="360" w:lineRule="auto"/>
        <w:ind w:firstLine="862"/>
        <w:jc w:val="both"/>
        <w:rPr>
          <w:sz w:val="24"/>
          <w:szCs w:val="24"/>
        </w:rPr>
      </w:pPr>
      <w:r w:rsidRPr="0088589A">
        <w:rPr>
          <w:sz w:val="24"/>
          <w:szCs w:val="24"/>
        </w:rPr>
        <w:t xml:space="preserve">− Постановления Правительства РФ о реализации национальных проектов; </w:t>
      </w:r>
    </w:p>
    <w:p w:rsidR="00DE60BE" w:rsidRPr="0088589A" w:rsidRDefault="00DE60BE" w:rsidP="0088589A">
      <w:pPr>
        <w:pStyle w:val="20"/>
        <w:shd w:val="clear" w:color="auto" w:fill="auto"/>
        <w:spacing w:before="0" w:line="360" w:lineRule="auto"/>
        <w:ind w:firstLine="862"/>
        <w:jc w:val="both"/>
        <w:rPr>
          <w:sz w:val="24"/>
          <w:szCs w:val="24"/>
        </w:rPr>
      </w:pPr>
      <w:r w:rsidRPr="0088589A">
        <w:rPr>
          <w:sz w:val="24"/>
          <w:szCs w:val="24"/>
        </w:rPr>
        <w:t>− Устав МБУДО «ЦДТ»;</w:t>
      </w:r>
    </w:p>
    <w:p w:rsidR="00DE60BE" w:rsidRPr="0088589A" w:rsidRDefault="00A21E9A" w:rsidP="0088589A">
      <w:pPr>
        <w:pStyle w:val="20"/>
        <w:shd w:val="clear" w:color="auto" w:fill="auto"/>
        <w:spacing w:before="0" w:line="360" w:lineRule="auto"/>
        <w:ind w:firstLine="862"/>
        <w:jc w:val="both"/>
        <w:rPr>
          <w:sz w:val="24"/>
          <w:szCs w:val="24"/>
        </w:rPr>
      </w:pPr>
      <w:r w:rsidRPr="0088589A">
        <w:rPr>
          <w:sz w:val="24"/>
          <w:szCs w:val="24"/>
        </w:rPr>
        <w:t>−</w:t>
      </w:r>
      <w:r w:rsidR="00DE60BE" w:rsidRPr="0088589A">
        <w:rPr>
          <w:sz w:val="24"/>
          <w:szCs w:val="24"/>
        </w:rPr>
        <w:t xml:space="preserve">Локальные акты МБУДО «ЦДТ», регламентирующие образовательную деятельность. </w:t>
      </w:r>
    </w:p>
    <w:p w:rsidR="00352869" w:rsidRPr="0088589A" w:rsidRDefault="00352869" w:rsidP="0088589A">
      <w:pPr>
        <w:pStyle w:val="20"/>
        <w:shd w:val="clear" w:color="auto" w:fill="auto"/>
        <w:spacing w:before="0" w:line="360" w:lineRule="auto"/>
        <w:ind w:firstLine="862"/>
        <w:jc w:val="both"/>
        <w:rPr>
          <w:sz w:val="24"/>
          <w:szCs w:val="24"/>
        </w:rPr>
      </w:pPr>
      <w:r w:rsidRPr="0088589A">
        <w:rPr>
          <w:sz w:val="24"/>
          <w:szCs w:val="24"/>
        </w:rPr>
        <w:t>В соответствии с Законом РФ «Об образовании в Ро</w:t>
      </w:r>
      <w:r w:rsidR="00220791" w:rsidRPr="0088589A">
        <w:rPr>
          <w:sz w:val="24"/>
          <w:szCs w:val="24"/>
        </w:rPr>
        <w:t xml:space="preserve">ссийской Федерации», ст.29, ЦДТ </w:t>
      </w:r>
      <w:r w:rsidRPr="0088589A">
        <w:rPr>
          <w:sz w:val="24"/>
          <w:szCs w:val="24"/>
        </w:rPr>
        <w:t>обеспечивает открытость и доступность к информационным ресурсам, содержащих информацию о деятельности Учреждения. Своевременное выполнение ф</w:t>
      </w:r>
      <w:r w:rsidR="00CF3A4A" w:rsidRPr="0088589A">
        <w:rPr>
          <w:sz w:val="24"/>
          <w:szCs w:val="24"/>
        </w:rPr>
        <w:t>ункций, определенных Уставом ЦДТ</w:t>
      </w:r>
      <w:r w:rsidRPr="0088589A">
        <w:rPr>
          <w:sz w:val="24"/>
          <w:szCs w:val="24"/>
        </w:rPr>
        <w:t xml:space="preserve">, реализация образовательных программ в соответствии с утвержденным учебным планом, соответствие форм, методов и средств организации образовательного процесса возрасту, интересам и потребностям детей в полном объеме в течение учебного года отражены на сайте учреждения (портал «Электронное образование РТ», </w:t>
      </w:r>
      <w:hyperlink r:id="rId9" w:history="1">
        <w:r w:rsidRPr="0088589A">
          <w:rPr>
            <w:rStyle w:val="a5"/>
            <w:sz w:val="24"/>
            <w:szCs w:val="24"/>
          </w:rPr>
          <w:t>Муниципальное бюджетное учреждение дополнительного образования «Центр детского творчества» Тюлячинского муниципального района РТ (tatar.ru)</w:t>
        </w:r>
      </w:hyperlink>
      <w:r w:rsidRPr="0088589A">
        <w:rPr>
          <w:sz w:val="24"/>
          <w:szCs w:val="24"/>
        </w:rPr>
        <w:t>). Руководствуясь картой сайта, можно получить необходимую информацию о деятельности учреждения. Так же информация об услугах, предоставляемых учреждением размещалась на стендах ЦДТ, в сред</w:t>
      </w:r>
      <w:r w:rsidR="00CF3A4A" w:rsidRPr="0088589A">
        <w:rPr>
          <w:sz w:val="24"/>
          <w:szCs w:val="24"/>
        </w:rPr>
        <w:t xml:space="preserve">ствах массовой </w:t>
      </w:r>
      <w:r w:rsidR="00CF3A4A" w:rsidRPr="0088589A">
        <w:rPr>
          <w:sz w:val="24"/>
          <w:szCs w:val="24"/>
        </w:rPr>
        <w:lastRenderedPageBreak/>
        <w:t>информации района</w:t>
      </w:r>
      <w:r w:rsidRPr="0088589A">
        <w:rPr>
          <w:sz w:val="24"/>
          <w:szCs w:val="24"/>
        </w:rPr>
        <w:t xml:space="preserve"> и за его пределами, где были отражены: перечень основных услуг, предоставляемых учреждением; характеристика услуг; информация о качестве услуг, условиях их предоставления. С 1 июня 2021 года сменился адрес портала «Навигатор дополнительного образования детей Республики Татарстан» (далее – Навигатор ДОД РТ) в информационно-телекоммуникационной сети «Интернет» - </w:t>
      </w:r>
      <w:hyperlink r:id="rId10" w:history="1">
        <w:r w:rsidRPr="0088589A">
          <w:rPr>
            <w:rStyle w:val="a5"/>
            <w:sz w:val="24"/>
            <w:szCs w:val="24"/>
          </w:rPr>
          <w:t>http://navigator.rmc.tatar</w:t>
        </w:r>
      </w:hyperlink>
      <w:r w:rsidRPr="0088589A">
        <w:rPr>
          <w:sz w:val="24"/>
          <w:szCs w:val="24"/>
        </w:rPr>
        <w:t>.На данном портале представлена информация о реализуемых дополнительных общеобразовательных программах, с которой могут познакомиться родители и подать заявку на обучение.</w:t>
      </w:r>
    </w:p>
    <w:p w:rsidR="00485B8F" w:rsidRPr="0088589A" w:rsidRDefault="00485B8F" w:rsidP="0088589A">
      <w:pPr>
        <w:pStyle w:val="12"/>
        <w:numPr>
          <w:ilvl w:val="0"/>
          <w:numId w:val="3"/>
        </w:numPr>
        <w:shd w:val="clear" w:color="auto" w:fill="auto"/>
        <w:tabs>
          <w:tab w:val="left" w:pos="6163"/>
        </w:tabs>
        <w:spacing w:line="360" w:lineRule="auto"/>
        <w:rPr>
          <w:sz w:val="24"/>
          <w:szCs w:val="24"/>
        </w:rPr>
      </w:pPr>
      <w:bookmarkStart w:id="1" w:name="bookmark1"/>
      <w:r w:rsidRPr="0088589A">
        <w:rPr>
          <w:sz w:val="24"/>
          <w:szCs w:val="24"/>
        </w:rPr>
        <w:t>Сведения об организации</w:t>
      </w:r>
      <w:bookmarkStart w:id="2" w:name="bookmark2"/>
      <w:bookmarkEnd w:id="1"/>
      <w:r w:rsidR="005F1C8A" w:rsidRPr="0088589A">
        <w:rPr>
          <w:sz w:val="24"/>
          <w:szCs w:val="24"/>
        </w:rPr>
        <w:t xml:space="preserve">. </w:t>
      </w:r>
      <w:r w:rsidRPr="0088589A">
        <w:rPr>
          <w:sz w:val="24"/>
          <w:szCs w:val="24"/>
        </w:rPr>
        <w:t>Информационная справка</w:t>
      </w:r>
      <w:bookmarkEnd w:id="2"/>
    </w:p>
    <w:p w:rsidR="00485B8F" w:rsidRPr="0088589A" w:rsidRDefault="00485B8F" w:rsidP="0088589A">
      <w:pPr>
        <w:shd w:val="clear" w:color="auto" w:fill="FFFFFF"/>
        <w:tabs>
          <w:tab w:val="left" w:pos="0"/>
          <w:tab w:val="left" w:pos="1075"/>
        </w:tabs>
        <w:spacing w:after="0" w:line="360" w:lineRule="auto"/>
        <w:ind w:firstLine="709"/>
        <w:jc w:val="both"/>
        <w:rPr>
          <w:rFonts w:ascii="Times New Roman" w:eastAsia="Times New Roman" w:hAnsi="Times New Roman" w:cs="Times New Roman"/>
          <w:b/>
          <w:bCs/>
          <w:sz w:val="24"/>
          <w:szCs w:val="24"/>
          <w:lang w:eastAsia="ru-RU"/>
        </w:rPr>
      </w:pPr>
      <w:r w:rsidRPr="0088589A">
        <w:rPr>
          <w:rFonts w:ascii="Times New Roman" w:eastAsia="Times New Roman" w:hAnsi="Times New Roman" w:cs="Times New Roman"/>
          <w:bCs/>
          <w:sz w:val="24"/>
          <w:szCs w:val="24"/>
          <w:lang w:eastAsia="ru-RU"/>
        </w:rPr>
        <w:t>Муниципальное бюджетное учреждение дополнительного образования «Центр детского творчества Тюлячинского муниципального района</w:t>
      </w:r>
      <w:r w:rsidRPr="0088589A">
        <w:rPr>
          <w:rFonts w:ascii="Times New Roman" w:eastAsia="Times New Roman" w:hAnsi="Times New Roman" w:cs="Times New Roman"/>
          <w:sz w:val="24"/>
          <w:szCs w:val="24"/>
          <w:lang w:eastAsia="ru-RU"/>
        </w:rPr>
        <w:t xml:space="preserve"> Республики Татарстан, организация, реализующая программы открытого образования, предоставляющее широкие возможности выбора для подрастающего поколения.    </w:t>
      </w:r>
    </w:p>
    <w:p w:rsidR="00485B8F" w:rsidRPr="0088589A" w:rsidRDefault="00485B8F" w:rsidP="0088589A">
      <w:pPr>
        <w:spacing w:after="0" w:line="360" w:lineRule="auto"/>
        <w:jc w:val="both"/>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 xml:space="preserve">       Деятельность в пространстве </w:t>
      </w:r>
      <w:r w:rsidRPr="0088589A">
        <w:rPr>
          <w:rFonts w:ascii="Times New Roman" w:eastAsia="Times New Roman" w:hAnsi="Times New Roman" w:cs="Times New Roman"/>
          <w:sz w:val="24"/>
          <w:szCs w:val="24"/>
          <w:lang w:eastAsia="ru-RU"/>
        </w:rPr>
        <w:t>МБУДО «ЦДТ»</w:t>
      </w:r>
      <w:r w:rsidRPr="0088589A">
        <w:rPr>
          <w:rFonts w:ascii="Times New Roman" w:eastAsia="Times New Roman" w:hAnsi="Times New Roman" w:cs="Times New Roman"/>
          <w:sz w:val="24"/>
          <w:szCs w:val="24"/>
        </w:rPr>
        <w:t xml:space="preserve">, </w:t>
      </w:r>
      <w:r w:rsidRPr="0088589A">
        <w:rPr>
          <w:rFonts w:ascii="Times New Roman" w:eastAsia="Times New Roman" w:hAnsi="Times New Roman" w:cs="Times New Roman"/>
          <w:sz w:val="24"/>
          <w:szCs w:val="24"/>
          <w:lang w:eastAsia="ar-SA"/>
        </w:rPr>
        <w:t xml:space="preserve">способствует сотрудничеству и сотворчеству детей и взрослых, взаимодействию педагогов, родителей. Формы сотрудничества самые разные: организация досуга, совместная образовательная, творческая деятельность в объединениях. </w:t>
      </w:r>
    </w:p>
    <w:p w:rsidR="00485B8F" w:rsidRPr="0088589A" w:rsidRDefault="00485B8F" w:rsidP="0088589A">
      <w:pPr>
        <w:spacing w:after="0" w:line="360" w:lineRule="auto"/>
        <w:jc w:val="both"/>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 xml:space="preserve">      В </w:t>
      </w:r>
      <w:r w:rsidRPr="0088589A">
        <w:rPr>
          <w:rFonts w:ascii="Times New Roman" w:eastAsia="Times New Roman" w:hAnsi="Times New Roman" w:cs="Times New Roman"/>
          <w:sz w:val="24"/>
          <w:szCs w:val="24"/>
          <w:lang w:eastAsia="ru-RU"/>
        </w:rPr>
        <w:t>МБУДО «ЦДТ»</w:t>
      </w:r>
      <w:r w:rsidRPr="0088589A">
        <w:rPr>
          <w:rFonts w:ascii="Times New Roman" w:eastAsia="Times New Roman" w:hAnsi="Times New Roman" w:cs="Times New Roman"/>
          <w:sz w:val="24"/>
          <w:szCs w:val="24"/>
        </w:rPr>
        <w:t xml:space="preserve">, </w:t>
      </w:r>
      <w:r w:rsidRPr="0088589A">
        <w:rPr>
          <w:rFonts w:ascii="Times New Roman" w:eastAsia="Times New Roman" w:hAnsi="Times New Roman" w:cs="Times New Roman"/>
          <w:sz w:val="24"/>
          <w:szCs w:val="24"/>
          <w:lang w:eastAsia="ar-SA"/>
        </w:rPr>
        <w:t>учащийся имеет право на свободу выбора форм образования, сроков образования, направления деятельности, педагогов.</w:t>
      </w:r>
    </w:p>
    <w:p w:rsidR="00485B8F" w:rsidRPr="0088589A" w:rsidRDefault="00485B8F" w:rsidP="0088589A">
      <w:pPr>
        <w:spacing w:after="0" w:line="360" w:lineRule="auto"/>
        <w:jc w:val="both"/>
        <w:rPr>
          <w:rFonts w:ascii="Times New Roman" w:eastAsia="Times New Roman" w:hAnsi="Times New Roman" w:cs="Times New Roman"/>
          <w:sz w:val="24"/>
          <w:szCs w:val="24"/>
          <w:lang w:eastAsia="ar-SA"/>
        </w:rPr>
      </w:pPr>
      <w:r w:rsidRPr="0088589A">
        <w:rPr>
          <w:rFonts w:ascii="Times New Roman" w:eastAsia="Times New Roman" w:hAnsi="Times New Roman" w:cs="Times New Roman"/>
          <w:b/>
          <w:sz w:val="24"/>
          <w:szCs w:val="24"/>
          <w:lang w:eastAsia="ar-SA"/>
        </w:rPr>
        <w:t xml:space="preserve">     Юридический адрес</w:t>
      </w:r>
      <w:r w:rsidRPr="0088589A">
        <w:rPr>
          <w:rFonts w:ascii="Times New Roman" w:eastAsia="Times New Roman" w:hAnsi="Times New Roman" w:cs="Times New Roman"/>
          <w:sz w:val="24"/>
          <w:szCs w:val="24"/>
          <w:lang w:eastAsia="ar-SA"/>
        </w:rPr>
        <w:t xml:space="preserve">: </w:t>
      </w:r>
    </w:p>
    <w:p w:rsidR="00485B8F" w:rsidRPr="0088589A" w:rsidRDefault="00485B8F"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422080, Российская Федерация Республика</w:t>
      </w:r>
      <w:r w:rsidR="003553B2" w:rsidRPr="0088589A">
        <w:rPr>
          <w:rFonts w:ascii="Times New Roman" w:hAnsi="Times New Roman" w:cs="Times New Roman"/>
          <w:sz w:val="24"/>
          <w:szCs w:val="24"/>
        </w:rPr>
        <w:t xml:space="preserve"> Татарстан, с.Тюлячи, ул. </w:t>
      </w:r>
      <w:proofErr w:type="spellStart"/>
      <w:r w:rsidR="003553B2" w:rsidRPr="0088589A">
        <w:rPr>
          <w:rFonts w:ascii="Times New Roman" w:hAnsi="Times New Roman" w:cs="Times New Roman"/>
          <w:sz w:val="24"/>
          <w:szCs w:val="24"/>
        </w:rPr>
        <w:t>Фатыха</w:t>
      </w:r>
      <w:proofErr w:type="spellEnd"/>
      <w:r w:rsidR="003553B2" w:rsidRPr="0088589A">
        <w:rPr>
          <w:rFonts w:ascii="Times New Roman" w:hAnsi="Times New Roman" w:cs="Times New Roman"/>
          <w:sz w:val="24"/>
          <w:szCs w:val="24"/>
        </w:rPr>
        <w:t xml:space="preserve"> </w:t>
      </w:r>
      <w:proofErr w:type="spellStart"/>
      <w:r w:rsidR="003553B2" w:rsidRPr="0088589A">
        <w:rPr>
          <w:rFonts w:ascii="Times New Roman" w:hAnsi="Times New Roman" w:cs="Times New Roman"/>
          <w:sz w:val="24"/>
          <w:szCs w:val="24"/>
        </w:rPr>
        <w:t>Хусни</w:t>
      </w:r>
      <w:proofErr w:type="spellEnd"/>
      <w:r w:rsidR="003553B2" w:rsidRPr="0088589A">
        <w:rPr>
          <w:rFonts w:ascii="Times New Roman" w:hAnsi="Times New Roman" w:cs="Times New Roman"/>
          <w:sz w:val="24"/>
          <w:szCs w:val="24"/>
        </w:rPr>
        <w:t>, д.6А</w:t>
      </w:r>
      <w:r w:rsidRPr="0088589A">
        <w:rPr>
          <w:rFonts w:ascii="Times New Roman" w:hAnsi="Times New Roman" w:cs="Times New Roman"/>
          <w:sz w:val="24"/>
          <w:szCs w:val="24"/>
        </w:rPr>
        <w:t>,</w:t>
      </w:r>
    </w:p>
    <w:p w:rsidR="00485B8F" w:rsidRPr="0088589A" w:rsidRDefault="003553B2" w:rsidP="0088589A">
      <w:pPr>
        <w:spacing w:after="0" w:line="360" w:lineRule="auto"/>
        <w:jc w:val="both"/>
        <w:rPr>
          <w:rFonts w:ascii="Times New Roman" w:eastAsia="Times New Roman" w:hAnsi="Times New Roman" w:cs="Times New Roman"/>
          <w:sz w:val="24"/>
          <w:szCs w:val="24"/>
        </w:rPr>
      </w:pPr>
      <w:r w:rsidRPr="0088589A">
        <w:rPr>
          <w:rFonts w:ascii="Times New Roman" w:hAnsi="Times New Roman" w:cs="Times New Roman"/>
          <w:sz w:val="24"/>
          <w:szCs w:val="24"/>
        </w:rPr>
        <w:t xml:space="preserve">  тел. 8(84360)-2-05-02</w:t>
      </w:r>
    </w:p>
    <w:p w:rsidR="00485B8F" w:rsidRPr="0088589A" w:rsidRDefault="00485B8F" w:rsidP="0088589A">
      <w:pPr>
        <w:spacing w:after="0" w:line="360" w:lineRule="auto"/>
        <w:ind w:firstLine="709"/>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Дополнительные общеразвивающие программы реал</w:t>
      </w:r>
      <w:r w:rsidR="003553B2" w:rsidRPr="0088589A">
        <w:rPr>
          <w:rFonts w:ascii="Times New Roman" w:eastAsia="Times New Roman" w:hAnsi="Times New Roman" w:cs="Times New Roman"/>
          <w:sz w:val="24"/>
          <w:szCs w:val="24"/>
        </w:rPr>
        <w:t xml:space="preserve">изуются организацией на базе </w:t>
      </w:r>
      <w:proofErr w:type="gramStart"/>
      <w:r w:rsidR="003553B2" w:rsidRPr="0088589A">
        <w:rPr>
          <w:rFonts w:ascii="Times New Roman" w:eastAsia="Times New Roman" w:hAnsi="Times New Roman" w:cs="Times New Roman"/>
          <w:sz w:val="24"/>
          <w:szCs w:val="24"/>
        </w:rPr>
        <w:t>21</w:t>
      </w:r>
      <w:r w:rsidRPr="0088589A">
        <w:rPr>
          <w:rFonts w:ascii="Times New Roman" w:eastAsia="Times New Roman" w:hAnsi="Times New Roman" w:cs="Times New Roman"/>
          <w:sz w:val="24"/>
          <w:szCs w:val="24"/>
        </w:rPr>
        <w:t xml:space="preserve">  образовательны</w:t>
      </w:r>
      <w:r w:rsidR="004A409F" w:rsidRPr="0088589A">
        <w:rPr>
          <w:rFonts w:ascii="Times New Roman" w:eastAsia="Times New Roman" w:hAnsi="Times New Roman" w:cs="Times New Roman"/>
          <w:sz w:val="24"/>
          <w:szCs w:val="24"/>
        </w:rPr>
        <w:t>х</w:t>
      </w:r>
      <w:proofErr w:type="gramEnd"/>
      <w:r w:rsidR="004A409F" w:rsidRPr="0088589A">
        <w:rPr>
          <w:rFonts w:ascii="Times New Roman" w:eastAsia="Times New Roman" w:hAnsi="Times New Roman" w:cs="Times New Roman"/>
          <w:sz w:val="24"/>
          <w:szCs w:val="24"/>
        </w:rPr>
        <w:t xml:space="preserve">  организаций (в т.ч. на базе 3</w:t>
      </w:r>
      <w:r w:rsidRPr="0088589A">
        <w:rPr>
          <w:rFonts w:ascii="Times New Roman" w:eastAsia="Times New Roman" w:hAnsi="Times New Roman" w:cs="Times New Roman"/>
          <w:sz w:val="24"/>
          <w:szCs w:val="24"/>
        </w:rPr>
        <w:t xml:space="preserve"> ДОУ), на основании договоров о безвозмездном пользовании имуществом, а также  в самом Ц</w:t>
      </w:r>
      <w:r w:rsidR="003553B2" w:rsidRPr="0088589A">
        <w:rPr>
          <w:rFonts w:ascii="Times New Roman" w:eastAsia="Times New Roman" w:hAnsi="Times New Roman" w:cs="Times New Roman"/>
          <w:sz w:val="24"/>
          <w:szCs w:val="24"/>
        </w:rPr>
        <w:t xml:space="preserve">ДТ по адресу </w:t>
      </w:r>
      <w:proofErr w:type="spellStart"/>
      <w:r w:rsidR="003553B2" w:rsidRPr="0088589A">
        <w:rPr>
          <w:rFonts w:ascii="Times New Roman" w:eastAsia="Times New Roman" w:hAnsi="Times New Roman" w:cs="Times New Roman"/>
          <w:sz w:val="24"/>
          <w:szCs w:val="24"/>
        </w:rPr>
        <w:t>с.Тюлячи</w:t>
      </w:r>
      <w:proofErr w:type="spellEnd"/>
      <w:r w:rsidR="003553B2" w:rsidRPr="0088589A">
        <w:rPr>
          <w:rFonts w:ascii="Times New Roman" w:eastAsia="Times New Roman" w:hAnsi="Times New Roman" w:cs="Times New Roman"/>
          <w:sz w:val="24"/>
          <w:szCs w:val="24"/>
        </w:rPr>
        <w:t xml:space="preserve">, </w:t>
      </w:r>
      <w:proofErr w:type="spellStart"/>
      <w:r w:rsidR="003553B2" w:rsidRPr="0088589A">
        <w:rPr>
          <w:rFonts w:ascii="Times New Roman" w:eastAsia="Times New Roman" w:hAnsi="Times New Roman" w:cs="Times New Roman"/>
          <w:sz w:val="24"/>
          <w:szCs w:val="24"/>
        </w:rPr>
        <w:t>ул.Фатыха</w:t>
      </w:r>
      <w:proofErr w:type="spellEnd"/>
      <w:r w:rsidR="003553B2" w:rsidRPr="0088589A">
        <w:rPr>
          <w:rFonts w:ascii="Times New Roman" w:eastAsia="Times New Roman" w:hAnsi="Times New Roman" w:cs="Times New Roman"/>
          <w:sz w:val="24"/>
          <w:szCs w:val="24"/>
        </w:rPr>
        <w:t xml:space="preserve"> </w:t>
      </w:r>
      <w:proofErr w:type="spellStart"/>
      <w:r w:rsidR="003553B2" w:rsidRPr="0088589A">
        <w:rPr>
          <w:rFonts w:ascii="Times New Roman" w:eastAsia="Times New Roman" w:hAnsi="Times New Roman" w:cs="Times New Roman"/>
          <w:sz w:val="24"/>
          <w:szCs w:val="24"/>
        </w:rPr>
        <w:t>Хусни</w:t>
      </w:r>
      <w:proofErr w:type="spellEnd"/>
      <w:r w:rsidR="003553B2" w:rsidRPr="0088589A">
        <w:rPr>
          <w:rFonts w:ascii="Times New Roman" w:eastAsia="Times New Roman" w:hAnsi="Times New Roman" w:cs="Times New Roman"/>
          <w:sz w:val="24"/>
          <w:szCs w:val="24"/>
        </w:rPr>
        <w:t>, д.6А</w:t>
      </w:r>
      <w:r w:rsidRPr="0088589A">
        <w:rPr>
          <w:rFonts w:ascii="Times New Roman" w:eastAsia="Times New Roman" w:hAnsi="Times New Roman" w:cs="Times New Roman"/>
          <w:sz w:val="24"/>
          <w:szCs w:val="24"/>
        </w:rPr>
        <w:t xml:space="preserve">  </w:t>
      </w:r>
    </w:p>
    <w:p w:rsidR="00B17FC5" w:rsidRPr="0088589A" w:rsidRDefault="00B17FC5" w:rsidP="0088589A">
      <w:pPr>
        <w:spacing w:after="0" w:line="360" w:lineRule="auto"/>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 xml:space="preserve">         На основании договоров о безвозмездном пользовании имуществом образовательный процесс организован на базах общеобразовательных организаций по</w:t>
      </w:r>
    </w:p>
    <w:p w:rsidR="00B17FC5" w:rsidRPr="0088589A" w:rsidRDefault="00B17FC5" w:rsidP="0088589A">
      <w:pPr>
        <w:spacing w:after="0" w:line="360" w:lineRule="auto"/>
        <w:jc w:val="both"/>
        <w:rPr>
          <w:rFonts w:ascii="Times New Roman" w:eastAsia="Times New Roman" w:hAnsi="Times New Roman" w:cs="Times New Roman"/>
          <w:b/>
          <w:sz w:val="24"/>
          <w:szCs w:val="24"/>
        </w:rPr>
      </w:pPr>
      <w:r w:rsidRPr="0088589A">
        <w:rPr>
          <w:rFonts w:ascii="Times New Roman" w:eastAsia="Times New Roman" w:hAnsi="Times New Roman" w:cs="Times New Roman"/>
          <w:b/>
          <w:sz w:val="24"/>
          <w:szCs w:val="24"/>
        </w:rPr>
        <w:t>адресам осуществления образовательной деятельности:</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422080, Республика</w:t>
      </w:r>
      <w:r w:rsidRPr="0088589A">
        <w:rPr>
          <w:spacing w:val="-58"/>
          <w:sz w:val="24"/>
          <w:szCs w:val="24"/>
        </w:rPr>
        <w:t xml:space="preserve"> </w:t>
      </w:r>
      <w:r w:rsidRPr="0088589A">
        <w:rPr>
          <w:sz w:val="24"/>
          <w:szCs w:val="24"/>
        </w:rPr>
        <w:t xml:space="preserve">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z w:val="24"/>
          <w:szCs w:val="24"/>
        </w:rPr>
        <w:t>район, с. Тюлячи,</w:t>
      </w:r>
      <w:r w:rsidRPr="0088589A">
        <w:rPr>
          <w:spacing w:val="1"/>
          <w:sz w:val="24"/>
          <w:szCs w:val="24"/>
        </w:rPr>
        <w:t xml:space="preserve"> </w:t>
      </w:r>
      <w:r w:rsidRPr="0088589A">
        <w:rPr>
          <w:sz w:val="24"/>
          <w:szCs w:val="24"/>
        </w:rPr>
        <w:t xml:space="preserve">ул. </w:t>
      </w:r>
      <w:proofErr w:type="spellStart"/>
      <w:r w:rsidRPr="0088589A">
        <w:rPr>
          <w:sz w:val="24"/>
          <w:szCs w:val="24"/>
        </w:rPr>
        <w:t>Фатыха</w:t>
      </w:r>
      <w:proofErr w:type="spellEnd"/>
      <w:r w:rsidRPr="0088589A">
        <w:rPr>
          <w:sz w:val="24"/>
          <w:szCs w:val="24"/>
        </w:rPr>
        <w:t xml:space="preserve"> </w:t>
      </w:r>
      <w:proofErr w:type="spellStart"/>
      <w:r w:rsidRPr="0088589A">
        <w:rPr>
          <w:sz w:val="24"/>
          <w:szCs w:val="24"/>
        </w:rPr>
        <w:t>Хусни</w:t>
      </w:r>
      <w:proofErr w:type="spellEnd"/>
      <w:r w:rsidRPr="0088589A">
        <w:rPr>
          <w:sz w:val="24"/>
          <w:szCs w:val="24"/>
        </w:rPr>
        <w:t>,</w:t>
      </w:r>
      <w:r w:rsidRPr="0088589A">
        <w:rPr>
          <w:spacing w:val="1"/>
          <w:sz w:val="24"/>
          <w:szCs w:val="24"/>
        </w:rPr>
        <w:t xml:space="preserve"> </w:t>
      </w:r>
      <w:r w:rsidRPr="0088589A">
        <w:rPr>
          <w:sz w:val="24"/>
          <w:szCs w:val="24"/>
        </w:rPr>
        <w:t>д. 6А</w:t>
      </w:r>
      <w:r w:rsidRPr="0088589A">
        <w:rPr>
          <w:spacing w:val="1"/>
          <w:sz w:val="24"/>
          <w:szCs w:val="24"/>
        </w:rPr>
        <w:t xml:space="preserve"> </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422094, Республика</w:t>
      </w:r>
      <w:r w:rsidRPr="0088589A">
        <w:rPr>
          <w:spacing w:val="-58"/>
          <w:sz w:val="24"/>
          <w:szCs w:val="24"/>
        </w:rPr>
        <w:t xml:space="preserve"> </w:t>
      </w:r>
      <w:r w:rsidRPr="0088589A">
        <w:rPr>
          <w:sz w:val="24"/>
          <w:szCs w:val="24"/>
        </w:rPr>
        <w:t xml:space="preserve">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z w:val="24"/>
          <w:szCs w:val="24"/>
        </w:rPr>
        <w:t>район, с. Большие</w:t>
      </w:r>
      <w:r w:rsidRPr="0088589A">
        <w:rPr>
          <w:spacing w:val="-57"/>
          <w:sz w:val="24"/>
          <w:szCs w:val="24"/>
        </w:rPr>
        <w:t xml:space="preserve"> </w:t>
      </w:r>
      <w:proofErr w:type="spellStart"/>
      <w:r w:rsidRPr="0088589A">
        <w:rPr>
          <w:sz w:val="24"/>
          <w:szCs w:val="24"/>
        </w:rPr>
        <w:t>Нырси</w:t>
      </w:r>
      <w:proofErr w:type="spellEnd"/>
      <w:r w:rsidRPr="0088589A">
        <w:rPr>
          <w:sz w:val="24"/>
          <w:szCs w:val="24"/>
        </w:rPr>
        <w:t>,</w:t>
      </w:r>
      <w:r w:rsidRPr="0088589A">
        <w:rPr>
          <w:spacing w:val="1"/>
          <w:sz w:val="24"/>
          <w:szCs w:val="24"/>
        </w:rPr>
        <w:t xml:space="preserve"> </w:t>
      </w:r>
      <w:proofErr w:type="spellStart"/>
      <w:r w:rsidRPr="0088589A">
        <w:rPr>
          <w:sz w:val="24"/>
          <w:szCs w:val="24"/>
        </w:rPr>
        <w:t>ул.Школьная</w:t>
      </w:r>
      <w:proofErr w:type="spellEnd"/>
      <w:r w:rsidRPr="0088589A">
        <w:rPr>
          <w:sz w:val="24"/>
          <w:szCs w:val="24"/>
        </w:rPr>
        <w:t>, д. 5</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422088, Республика</w:t>
      </w:r>
      <w:r w:rsidRPr="0088589A">
        <w:rPr>
          <w:spacing w:val="-58"/>
          <w:sz w:val="24"/>
          <w:szCs w:val="24"/>
        </w:rPr>
        <w:t xml:space="preserve"> </w:t>
      </w:r>
      <w:r w:rsidRPr="0088589A">
        <w:rPr>
          <w:sz w:val="24"/>
          <w:szCs w:val="24"/>
        </w:rPr>
        <w:t xml:space="preserve">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z w:val="24"/>
          <w:szCs w:val="24"/>
        </w:rPr>
        <w:t>район,</w:t>
      </w:r>
      <w:r w:rsidRPr="0088589A">
        <w:rPr>
          <w:spacing w:val="-9"/>
          <w:sz w:val="24"/>
          <w:szCs w:val="24"/>
        </w:rPr>
        <w:t xml:space="preserve"> </w:t>
      </w:r>
      <w:r w:rsidRPr="0088589A">
        <w:rPr>
          <w:sz w:val="24"/>
          <w:szCs w:val="24"/>
        </w:rPr>
        <w:t>с.</w:t>
      </w:r>
      <w:r w:rsidRPr="0088589A">
        <w:rPr>
          <w:spacing w:val="-8"/>
          <w:sz w:val="24"/>
          <w:szCs w:val="24"/>
        </w:rPr>
        <w:t xml:space="preserve"> </w:t>
      </w:r>
      <w:r w:rsidRPr="0088589A">
        <w:rPr>
          <w:sz w:val="24"/>
          <w:szCs w:val="24"/>
        </w:rPr>
        <w:t>Большая</w:t>
      </w:r>
      <w:r w:rsidRPr="0088589A">
        <w:rPr>
          <w:spacing w:val="-57"/>
          <w:sz w:val="24"/>
          <w:szCs w:val="24"/>
        </w:rPr>
        <w:t xml:space="preserve"> </w:t>
      </w:r>
      <w:r w:rsidRPr="0088589A">
        <w:rPr>
          <w:sz w:val="24"/>
          <w:szCs w:val="24"/>
        </w:rPr>
        <w:t>Меша,</w:t>
      </w:r>
      <w:r w:rsidRPr="0088589A">
        <w:rPr>
          <w:spacing w:val="3"/>
          <w:sz w:val="24"/>
          <w:szCs w:val="24"/>
        </w:rPr>
        <w:t xml:space="preserve"> </w:t>
      </w:r>
      <w:proofErr w:type="spellStart"/>
      <w:r w:rsidRPr="0088589A">
        <w:rPr>
          <w:sz w:val="24"/>
          <w:szCs w:val="24"/>
        </w:rPr>
        <w:t>ул.Школьная</w:t>
      </w:r>
      <w:proofErr w:type="spellEnd"/>
      <w:r w:rsidRPr="0088589A">
        <w:rPr>
          <w:sz w:val="24"/>
          <w:szCs w:val="24"/>
        </w:rPr>
        <w:t>, д. 1</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422080, Республика</w:t>
      </w:r>
      <w:r w:rsidRPr="0088589A">
        <w:rPr>
          <w:spacing w:val="-58"/>
          <w:sz w:val="24"/>
          <w:szCs w:val="24"/>
        </w:rPr>
        <w:t xml:space="preserve"> </w:t>
      </w:r>
      <w:r w:rsidRPr="0088589A">
        <w:rPr>
          <w:sz w:val="24"/>
          <w:szCs w:val="24"/>
        </w:rPr>
        <w:t xml:space="preserve">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z w:val="24"/>
          <w:szCs w:val="24"/>
        </w:rPr>
        <w:t>район, с. Малые</w:t>
      </w:r>
      <w:r w:rsidRPr="0088589A">
        <w:rPr>
          <w:spacing w:val="1"/>
          <w:sz w:val="24"/>
          <w:szCs w:val="24"/>
        </w:rPr>
        <w:t xml:space="preserve"> </w:t>
      </w:r>
      <w:proofErr w:type="spellStart"/>
      <w:r w:rsidRPr="0088589A">
        <w:rPr>
          <w:sz w:val="24"/>
          <w:szCs w:val="24"/>
        </w:rPr>
        <w:t>Кибя-Кози</w:t>
      </w:r>
      <w:proofErr w:type="spellEnd"/>
      <w:r w:rsidRPr="0088589A">
        <w:rPr>
          <w:sz w:val="24"/>
          <w:szCs w:val="24"/>
        </w:rPr>
        <w:t>, ул.</w:t>
      </w:r>
      <w:r w:rsidRPr="0088589A">
        <w:rPr>
          <w:spacing w:val="1"/>
          <w:sz w:val="24"/>
          <w:szCs w:val="24"/>
        </w:rPr>
        <w:t xml:space="preserve"> </w:t>
      </w:r>
      <w:r w:rsidRPr="0088589A">
        <w:rPr>
          <w:sz w:val="24"/>
          <w:szCs w:val="24"/>
        </w:rPr>
        <w:t>Малая, дом 10</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422091, Республика</w:t>
      </w:r>
      <w:r w:rsidRPr="0088589A">
        <w:rPr>
          <w:spacing w:val="-58"/>
          <w:sz w:val="24"/>
          <w:szCs w:val="24"/>
        </w:rPr>
        <w:t xml:space="preserve"> </w:t>
      </w:r>
      <w:r w:rsidRPr="0088589A">
        <w:rPr>
          <w:sz w:val="24"/>
          <w:szCs w:val="24"/>
        </w:rPr>
        <w:t xml:space="preserve">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z w:val="24"/>
          <w:szCs w:val="24"/>
        </w:rPr>
        <w:t xml:space="preserve">район, с. Старые </w:t>
      </w:r>
      <w:r w:rsidRPr="0088589A">
        <w:rPr>
          <w:spacing w:val="-58"/>
          <w:sz w:val="24"/>
          <w:szCs w:val="24"/>
        </w:rPr>
        <w:t xml:space="preserve">   </w:t>
      </w:r>
      <w:proofErr w:type="spellStart"/>
      <w:r w:rsidRPr="0088589A">
        <w:rPr>
          <w:sz w:val="24"/>
          <w:szCs w:val="24"/>
        </w:rPr>
        <w:t>Зюри</w:t>
      </w:r>
      <w:proofErr w:type="spellEnd"/>
      <w:r w:rsidRPr="0088589A">
        <w:rPr>
          <w:sz w:val="24"/>
          <w:szCs w:val="24"/>
        </w:rPr>
        <w:t>,</w:t>
      </w:r>
      <w:r w:rsidRPr="0088589A">
        <w:rPr>
          <w:spacing w:val="1"/>
          <w:sz w:val="24"/>
          <w:szCs w:val="24"/>
        </w:rPr>
        <w:t xml:space="preserve"> </w:t>
      </w:r>
      <w:proofErr w:type="spellStart"/>
      <w:r w:rsidRPr="0088589A">
        <w:rPr>
          <w:sz w:val="24"/>
          <w:szCs w:val="24"/>
        </w:rPr>
        <w:t>ул.Школьная</w:t>
      </w:r>
      <w:proofErr w:type="spellEnd"/>
      <w:r w:rsidRPr="0088589A">
        <w:rPr>
          <w:sz w:val="24"/>
          <w:szCs w:val="24"/>
        </w:rPr>
        <w:t>, д. 3А</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422091, Республика</w:t>
      </w:r>
      <w:r w:rsidRPr="0088589A">
        <w:rPr>
          <w:spacing w:val="-58"/>
          <w:sz w:val="24"/>
          <w:szCs w:val="24"/>
        </w:rPr>
        <w:t xml:space="preserve"> </w:t>
      </w:r>
      <w:r w:rsidRPr="0088589A">
        <w:rPr>
          <w:sz w:val="24"/>
          <w:szCs w:val="24"/>
        </w:rPr>
        <w:t xml:space="preserve">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z w:val="24"/>
          <w:szCs w:val="24"/>
        </w:rPr>
        <w:t xml:space="preserve">район, с. Старые </w:t>
      </w:r>
      <w:r w:rsidRPr="0088589A">
        <w:rPr>
          <w:spacing w:val="-58"/>
          <w:sz w:val="24"/>
          <w:szCs w:val="24"/>
        </w:rPr>
        <w:t xml:space="preserve">   </w:t>
      </w:r>
      <w:proofErr w:type="spellStart"/>
      <w:r w:rsidRPr="0088589A">
        <w:rPr>
          <w:sz w:val="24"/>
          <w:szCs w:val="24"/>
        </w:rPr>
        <w:t>Зюри</w:t>
      </w:r>
      <w:proofErr w:type="spellEnd"/>
      <w:r w:rsidRPr="0088589A">
        <w:rPr>
          <w:sz w:val="24"/>
          <w:szCs w:val="24"/>
        </w:rPr>
        <w:t>,</w:t>
      </w:r>
      <w:r w:rsidRPr="0088589A">
        <w:rPr>
          <w:spacing w:val="1"/>
          <w:sz w:val="24"/>
          <w:szCs w:val="24"/>
        </w:rPr>
        <w:t xml:space="preserve"> </w:t>
      </w:r>
      <w:proofErr w:type="spellStart"/>
      <w:r w:rsidRPr="0088589A">
        <w:rPr>
          <w:sz w:val="24"/>
          <w:szCs w:val="24"/>
        </w:rPr>
        <w:t>ул.Школьная</w:t>
      </w:r>
      <w:proofErr w:type="spellEnd"/>
      <w:r w:rsidRPr="0088589A">
        <w:rPr>
          <w:sz w:val="24"/>
          <w:szCs w:val="24"/>
        </w:rPr>
        <w:t>, д. 2 А</w:t>
      </w:r>
    </w:p>
    <w:p w:rsidR="003553B2" w:rsidRPr="0088589A" w:rsidRDefault="003553B2" w:rsidP="0088589A">
      <w:pPr>
        <w:pStyle w:val="TableParagraph"/>
        <w:numPr>
          <w:ilvl w:val="0"/>
          <w:numId w:val="17"/>
        </w:numPr>
        <w:spacing w:line="360" w:lineRule="auto"/>
        <w:ind w:right="98"/>
        <w:rPr>
          <w:spacing w:val="1"/>
          <w:sz w:val="24"/>
          <w:szCs w:val="24"/>
        </w:rPr>
      </w:pPr>
      <w:proofErr w:type="gramStart"/>
      <w:r w:rsidRPr="0088589A">
        <w:rPr>
          <w:sz w:val="24"/>
          <w:szCs w:val="24"/>
        </w:rPr>
        <w:t>422080,</w:t>
      </w:r>
      <w:r w:rsidRPr="0088589A">
        <w:rPr>
          <w:spacing w:val="-58"/>
          <w:sz w:val="24"/>
          <w:szCs w:val="24"/>
        </w:rPr>
        <w:t xml:space="preserve">   </w:t>
      </w:r>
      <w:proofErr w:type="gramEnd"/>
      <w:r w:rsidRPr="0088589A">
        <w:rPr>
          <w:spacing w:val="-58"/>
          <w:sz w:val="24"/>
          <w:szCs w:val="24"/>
        </w:rPr>
        <w:t xml:space="preserve">  </w:t>
      </w:r>
      <w:r w:rsidRPr="0088589A">
        <w:rPr>
          <w:sz w:val="24"/>
          <w:szCs w:val="24"/>
        </w:rPr>
        <w:t xml:space="preserve">Республика 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pacing w:val="-1"/>
          <w:sz w:val="24"/>
          <w:szCs w:val="24"/>
        </w:rPr>
        <w:t>муниципальный</w:t>
      </w:r>
      <w:r w:rsidRPr="0088589A">
        <w:rPr>
          <w:spacing w:val="-57"/>
          <w:sz w:val="24"/>
          <w:szCs w:val="24"/>
        </w:rPr>
        <w:t xml:space="preserve"> </w:t>
      </w:r>
      <w:r w:rsidRPr="0088589A">
        <w:rPr>
          <w:sz w:val="24"/>
          <w:szCs w:val="24"/>
        </w:rPr>
        <w:t>район,</w:t>
      </w:r>
      <w:r w:rsidRPr="0088589A">
        <w:rPr>
          <w:spacing w:val="-1"/>
          <w:sz w:val="24"/>
          <w:szCs w:val="24"/>
        </w:rPr>
        <w:t xml:space="preserve"> </w:t>
      </w:r>
      <w:r w:rsidRPr="0088589A">
        <w:rPr>
          <w:sz w:val="24"/>
          <w:szCs w:val="24"/>
        </w:rPr>
        <w:t>село Тюлячи, улица</w:t>
      </w:r>
      <w:r w:rsidRPr="0088589A">
        <w:rPr>
          <w:spacing w:val="1"/>
          <w:sz w:val="24"/>
          <w:szCs w:val="24"/>
        </w:rPr>
        <w:t xml:space="preserve"> </w:t>
      </w:r>
      <w:r w:rsidRPr="0088589A">
        <w:rPr>
          <w:sz w:val="24"/>
          <w:szCs w:val="24"/>
        </w:rPr>
        <w:t>Школьная,</w:t>
      </w:r>
      <w:r w:rsidRPr="0088589A">
        <w:rPr>
          <w:spacing w:val="-5"/>
          <w:sz w:val="24"/>
          <w:szCs w:val="24"/>
        </w:rPr>
        <w:t xml:space="preserve"> </w:t>
      </w:r>
      <w:r w:rsidRPr="0088589A">
        <w:rPr>
          <w:sz w:val="24"/>
          <w:szCs w:val="24"/>
        </w:rPr>
        <w:t>дом</w:t>
      </w:r>
      <w:r w:rsidRPr="0088589A">
        <w:rPr>
          <w:spacing w:val="51"/>
          <w:sz w:val="24"/>
          <w:szCs w:val="24"/>
        </w:rPr>
        <w:t xml:space="preserve"> </w:t>
      </w:r>
      <w:r w:rsidRPr="0088589A">
        <w:rPr>
          <w:sz w:val="24"/>
          <w:szCs w:val="24"/>
        </w:rPr>
        <w:t>3</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422080,</w:t>
      </w:r>
      <w:r w:rsidRPr="0088589A">
        <w:rPr>
          <w:spacing w:val="-58"/>
          <w:sz w:val="24"/>
          <w:szCs w:val="24"/>
        </w:rPr>
        <w:t xml:space="preserve"> </w:t>
      </w:r>
      <w:r w:rsidRPr="0088589A">
        <w:rPr>
          <w:sz w:val="24"/>
          <w:szCs w:val="24"/>
        </w:rPr>
        <w:t xml:space="preserve">Республика Татарстан, </w:t>
      </w:r>
      <w:proofErr w:type="spellStart"/>
      <w:r w:rsidRPr="0088589A">
        <w:rPr>
          <w:sz w:val="24"/>
          <w:szCs w:val="24"/>
        </w:rPr>
        <w:t>Тюлячинский</w:t>
      </w:r>
      <w:proofErr w:type="spellEnd"/>
      <w:r w:rsidRPr="0088589A">
        <w:rPr>
          <w:sz w:val="24"/>
          <w:szCs w:val="24"/>
        </w:rPr>
        <w:t xml:space="preserve"> муниципальный район, </w:t>
      </w:r>
      <w:proofErr w:type="spellStart"/>
      <w:r w:rsidRPr="0088589A">
        <w:rPr>
          <w:sz w:val="24"/>
          <w:szCs w:val="24"/>
        </w:rPr>
        <w:t>с.Тюлячи</w:t>
      </w:r>
      <w:proofErr w:type="spellEnd"/>
      <w:r w:rsidRPr="0088589A">
        <w:rPr>
          <w:sz w:val="24"/>
          <w:szCs w:val="24"/>
        </w:rPr>
        <w:t xml:space="preserve">, ул. </w:t>
      </w:r>
      <w:r w:rsidRPr="0088589A">
        <w:rPr>
          <w:sz w:val="24"/>
          <w:szCs w:val="24"/>
        </w:rPr>
        <w:lastRenderedPageBreak/>
        <w:t>Кооперативная-1, д. 2А</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 xml:space="preserve">422092, Республика Татарстан, </w:t>
      </w:r>
      <w:proofErr w:type="spellStart"/>
      <w:r w:rsidRPr="0088589A">
        <w:rPr>
          <w:sz w:val="24"/>
          <w:szCs w:val="24"/>
        </w:rPr>
        <w:t>Тюлячинский</w:t>
      </w:r>
      <w:proofErr w:type="spellEnd"/>
      <w:r w:rsidRPr="0088589A">
        <w:rPr>
          <w:sz w:val="24"/>
          <w:szCs w:val="24"/>
        </w:rPr>
        <w:t xml:space="preserve"> район, п. </w:t>
      </w:r>
      <w:proofErr w:type="spellStart"/>
      <w:r w:rsidRPr="0088589A">
        <w:rPr>
          <w:sz w:val="24"/>
          <w:szCs w:val="24"/>
        </w:rPr>
        <w:t>Узяк</w:t>
      </w:r>
      <w:proofErr w:type="spellEnd"/>
      <w:r w:rsidRPr="0088589A">
        <w:rPr>
          <w:sz w:val="24"/>
          <w:szCs w:val="24"/>
        </w:rPr>
        <w:t>, ул. Каримовой, д.1</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 xml:space="preserve">422092, Республика Татарстан, </w:t>
      </w:r>
      <w:proofErr w:type="spellStart"/>
      <w:r w:rsidRPr="0088589A">
        <w:rPr>
          <w:sz w:val="24"/>
          <w:szCs w:val="24"/>
        </w:rPr>
        <w:t>Тюлячинский</w:t>
      </w:r>
      <w:proofErr w:type="spellEnd"/>
      <w:r w:rsidRPr="0088589A">
        <w:rPr>
          <w:sz w:val="24"/>
          <w:szCs w:val="24"/>
        </w:rPr>
        <w:t xml:space="preserve"> район, п. </w:t>
      </w:r>
      <w:proofErr w:type="spellStart"/>
      <w:r w:rsidRPr="0088589A">
        <w:rPr>
          <w:sz w:val="24"/>
          <w:szCs w:val="24"/>
        </w:rPr>
        <w:t>Узяк</w:t>
      </w:r>
      <w:proofErr w:type="spellEnd"/>
      <w:r w:rsidRPr="0088589A">
        <w:rPr>
          <w:sz w:val="24"/>
          <w:szCs w:val="24"/>
        </w:rPr>
        <w:t>, ул. Татарстан, д.7</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 xml:space="preserve">422080, Республика Татарстан, </w:t>
      </w:r>
      <w:proofErr w:type="spellStart"/>
      <w:r w:rsidRPr="0088589A">
        <w:rPr>
          <w:sz w:val="24"/>
          <w:szCs w:val="24"/>
        </w:rPr>
        <w:t>Тюлячинский</w:t>
      </w:r>
      <w:proofErr w:type="spellEnd"/>
      <w:r w:rsidRPr="0088589A">
        <w:rPr>
          <w:sz w:val="24"/>
          <w:szCs w:val="24"/>
        </w:rPr>
        <w:t xml:space="preserve"> район с. Тюлячи, ул. Молодежная, дом 13А</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 xml:space="preserve">422080, Республика Татарстан, </w:t>
      </w:r>
      <w:proofErr w:type="spellStart"/>
      <w:r w:rsidRPr="0088589A">
        <w:rPr>
          <w:sz w:val="24"/>
          <w:szCs w:val="24"/>
        </w:rPr>
        <w:t>Тюлячинский</w:t>
      </w:r>
      <w:proofErr w:type="spellEnd"/>
      <w:r w:rsidRPr="0088589A">
        <w:rPr>
          <w:sz w:val="24"/>
          <w:szCs w:val="24"/>
        </w:rPr>
        <w:t xml:space="preserve"> район, с. Тюлячи, ул. Дальняя, д. 2</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422080,</w:t>
      </w:r>
      <w:r w:rsidRPr="0088589A">
        <w:rPr>
          <w:spacing w:val="-58"/>
          <w:sz w:val="24"/>
          <w:szCs w:val="24"/>
        </w:rPr>
        <w:t xml:space="preserve"> </w:t>
      </w:r>
      <w:r w:rsidRPr="0088589A">
        <w:rPr>
          <w:sz w:val="24"/>
          <w:szCs w:val="24"/>
        </w:rPr>
        <w:t xml:space="preserve">Республика 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pacing w:val="-57"/>
          <w:sz w:val="24"/>
          <w:szCs w:val="24"/>
        </w:rPr>
        <w:t xml:space="preserve">  </w:t>
      </w:r>
      <w:r w:rsidRPr="0088589A">
        <w:rPr>
          <w:sz w:val="24"/>
          <w:szCs w:val="24"/>
        </w:rPr>
        <w:t>район,</w:t>
      </w:r>
      <w:r w:rsidRPr="0088589A">
        <w:rPr>
          <w:spacing w:val="-1"/>
          <w:sz w:val="24"/>
          <w:szCs w:val="24"/>
        </w:rPr>
        <w:t xml:space="preserve"> </w:t>
      </w:r>
      <w:r w:rsidRPr="0088589A">
        <w:rPr>
          <w:sz w:val="24"/>
          <w:szCs w:val="24"/>
        </w:rPr>
        <w:t>село Тюлячи, улица</w:t>
      </w:r>
      <w:r w:rsidRPr="0088589A">
        <w:rPr>
          <w:spacing w:val="1"/>
          <w:sz w:val="24"/>
          <w:szCs w:val="24"/>
        </w:rPr>
        <w:t xml:space="preserve"> </w:t>
      </w:r>
      <w:r w:rsidRPr="0088589A">
        <w:rPr>
          <w:sz w:val="24"/>
          <w:szCs w:val="24"/>
        </w:rPr>
        <w:t>Школьная,</w:t>
      </w:r>
      <w:r w:rsidRPr="0088589A">
        <w:rPr>
          <w:spacing w:val="-5"/>
          <w:sz w:val="24"/>
          <w:szCs w:val="24"/>
        </w:rPr>
        <w:t xml:space="preserve"> </w:t>
      </w:r>
      <w:r w:rsidRPr="0088589A">
        <w:rPr>
          <w:sz w:val="24"/>
          <w:szCs w:val="24"/>
        </w:rPr>
        <w:t>дом</w:t>
      </w:r>
      <w:r w:rsidRPr="0088589A">
        <w:rPr>
          <w:spacing w:val="51"/>
          <w:sz w:val="24"/>
          <w:szCs w:val="24"/>
        </w:rPr>
        <w:t xml:space="preserve"> </w:t>
      </w:r>
      <w:r w:rsidRPr="0088589A">
        <w:rPr>
          <w:sz w:val="24"/>
          <w:szCs w:val="24"/>
        </w:rPr>
        <w:t>3</w:t>
      </w:r>
    </w:p>
    <w:p w:rsidR="003553B2" w:rsidRPr="0088589A" w:rsidRDefault="003553B2" w:rsidP="0088589A">
      <w:pPr>
        <w:pStyle w:val="TableParagraph"/>
        <w:numPr>
          <w:ilvl w:val="0"/>
          <w:numId w:val="17"/>
        </w:numPr>
        <w:spacing w:line="360" w:lineRule="auto"/>
        <w:ind w:right="98"/>
        <w:rPr>
          <w:spacing w:val="1"/>
          <w:sz w:val="24"/>
          <w:szCs w:val="24"/>
        </w:rPr>
      </w:pPr>
      <w:r w:rsidRPr="0088589A">
        <w:rPr>
          <w:sz w:val="24"/>
          <w:szCs w:val="24"/>
        </w:rPr>
        <w:t>422096, Республика</w:t>
      </w:r>
      <w:r w:rsidRPr="0088589A">
        <w:rPr>
          <w:spacing w:val="-58"/>
          <w:sz w:val="24"/>
          <w:szCs w:val="24"/>
        </w:rPr>
        <w:t xml:space="preserve"> </w:t>
      </w:r>
      <w:r w:rsidRPr="0088589A">
        <w:rPr>
          <w:sz w:val="24"/>
          <w:szCs w:val="24"/>
        </w:rPr>
        <w:t xml:space="preserve">Татарстан, </w:t>
      </w:r>
      <w:proofErr w:type="spellStart"/>
      <w:r w:rsidRPr="0088589A">
        <w:rPr>
          <w:sz w:val="24"/>
          <w:szCs w:val="24"/>
        </w:rPr>
        <w:t>Тюлячинский</w:t>
      </w:r>
      <w:proofErr w:type="spellEnd"/>
      <w:r w:rsidRPr="0088589A">
        <w:rPr>
          <w:spacing w:val="1"/>
          <w:sz w:val="24"/>
          <w:szCs w:val="24"/>
        </w:rPr>
        <w:t xml:space="preserve"> </w:t>
      </w:r>
      <w:r w:rsidRPr="0088589A">
        <w:rPr>
          <w:sz w:val="24"/>
          <w:szCs w:val="24"/>
        </w:rPr>
        <w:t xml:space="preserve">район, с. </w:t>
      </w:r>
      <w:proofErr w:type="spellStart"/>
      <w:r w:rsidRPr="0088589A">
        <w:rPr>
          <w:sz w:val="24"/>
          <w:szCs w:val="24"/>
        </w:rPr>
        <w:t>Шадки</w:t>
      </w:r>
      <w:proofErr w:type="spellEnd"/>
      <w:r w:rsidRPr="0088589A">
        <w:rPr>
          <w:sz w:val="24"/>
          <w:szCs w:val="24"/>
        </w:rPr>
        <w:t>,</w:t>
      </w:r>
      <w:r w:rsidRPr="0088589A">
        <w:rPr>
          <w:spacing w:val="1"/>
          <w:sz w:val="24"/>
          <w:szCs w:val="24"/>
        </w:rPr>
        <w:t xml:space="preserve"> </w:t>
      </w:r>
      <w:r w:rsidRPr="0088589A">
        <w:rPr>
          <w:sz w:val="24"/>
          <w:szCs w:val="24"/>
        </w:rPr>
        <w:t>ул. Школьная, д. 4</w:t>
      </w:r>
    </w:p>
    <w:p w:rsidR="004A409F" w:rsidRPr="0088589A" w:rsidRDefault="004A409F" w:rsidP="0088589A">
      <w:pPr>
        <w:spacing w:after="0" w:line="360" w:lineRule="auto"/>
        <w:jc w:val="both"/>
        <w:rPr>
          <w:rFonts w:ascii="Times New Roman" w:eastAsia="Times New Roman" w:hAnsi="Times New Roman" w:cs="Times New Roman"/>
          <w:b/>
          <w:sz w:val="24"/>
          <w:szCs w:val="24"/>
          <w:lang w:eastAsia="ru-RU"/>
        </w:rPr>
      </w:pPr>
    </w:p>
    <w:p w:rsidR="00485B8F" w:rsidRPr="0088589A" w:rsidRDefault="00C779A6" w:rsidP="0088589A">
      <w:p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 xml:space="preserve">       </w:t>
      </w:r>
      <w:r w:rsidR="00485B8F" w:rsidRPr="0088589A">
        <w:rPr>
          <w:rFonts w:ascii="Times New Roman" w:eastAsia="Times New Roman" w:hAnsi="Times New Roman" w:cs="Times New Roman"/>
          <w:b/>
          <w:sz w:val="24"/>
          <w:szCs w:val="24"/>
          <w:lang w:eastAsia="ru-RU"/>
        </w:rPr>
        <w:t>Лицензия на право ведения образовательной деятельности</w:t>
      </w:r>
      <w:r w:rsidR="00485B8F" w:rsidRPr="0088589A">
        <w:rPr>
          <w:rFonts w:ascii="Times New Roman" w:eastAsia="Times New Roman" w:hAnsi="Times New Roman" w:cs="Times New Roman"/>
          <w:sz w:val="24"/>
          <w:szCs w:val="24"/>
          <w:lang w:eastAsia="ru-RU"/>
        </w:rPr>
        <w:t xml:space="preserve">: </w:t>
      </w:r>
    </w:p>
    <w:p w:rsidR="00485B8F" w:rsidRPr="0088589A" w:rsidRDefault="00861429" w:rsidP="0088589A">
      <w:pPr>
        <w:spacing w:after="0" w:line="360" w:lineRule="auto"/>
        <w:jc w:val="both"/>
        <w:rPr>
          <w:rFonts w:ascii="Times New Roman" w:eastAsia="Times New Roman" w:hAnsi="Times New Roman" w:cs="Times New Roman"/>
          <w:sz w:val="24"/>
          <w:szCs w:val="24"/>
          <w:lang w:eastAsia="ru-RU"/>
        </w:rPr>
      </w:pPr>
      <w:r w:rsidRPr="0088589A">
        <w:rPr>
          <w:rFonts w:ascii="Times New Roman" w:hAnsi="Times New Roman" w:cs="Times New Roman"/>
          <w:sz w:val="24"/>
          <w:szCs w:val="24"/>
        </w:rPr>
        <w:t xml:space="preserve">Лицензия (выписку) на осуществление образовательной </w:t>
      </w:r>
      <w:proofErr w:type="gramStart"/>
      <w:r w:rsidR="00A21E9A" w:rsidRPr="0088589A">
        <w:rPr>
          <w:rFonts w:ascii="Times New Roman" w:hAnsi="Times New Roman" w:cs="Times New Roman"/>
          <w:sz w:val="24"/>
          <w:szCs w:val="24"/>
        </w:rPr>
        <w:t>деятельности  от</w:t>
      </w:r>
      <w:proofErr w:type="gramEnd"/>
      <w:r w:rsidR="00A21E9A" w:rsidRPr="0088589A">
        <w:rPr>
          <w:rFonts w:ascii="Times New Roman" w:hAnsi="Times New Roman" w:cs="Times New Roman"/>
          <w:sz w:val="24"/>
          <w:szCs w:val="24"/>
        </w:rPr>
        <w:t xml:space="preserve">  "31" января 20</w:t>
      </w:r>
      <w:r w:rsidRPr="0088589A">
        <w:rPr>
          <w:rFonts w:ascii="Times New Roman" w:hAnsi="Times New Roman" w:cs="Times New Roman"/>
          <w:sz w:val="24"/>
          <w:szCs w:val="24"/>
        </w:rPr>
        <w:t xml:space="preserve">18 г., регистрационный номер  9890 серия 16Л01, номер бланка 0006018, </w:t>
      </w:r>
      <w:r w:rsidR="00485B8F" w:rsidRPr="0088589A">
        <w:rPr>
          <w:rFonts w:ascii="Times New Roman" w:eastAsia="Times New Roman" w:hAnsi="Times New Roman" w:cs="Times New Roman"/>
          <w:sz w:val="24"/>
          <w:szCs w:val="24"/>
          <w:lang w:eastAsia="ru-RU"/>
        </w:rPr>
        <w:t>выданная Министерством образования и науки Республики Татарстан, срок действия – бессрочно</w:t>
      </w:r>
    </w:p>
    <w:p w:rsidR="00485B8F" w:rsidRPr="0088589A" w:rsidRDefault="00485B8F" w:rsidP="0088589A">
      <w:pPr>
        <w:pStyle w:val="20"/>
        <w:shd w:val="clear" w:color="auto" w:fill="auto"/>
        <w:spacing w:before="0" w:line="360" w:lineRule="auto"/>
        <w:ind w:firstLine="567"/>
        <w:jc w:val="center"/>
        <w:rPr>
          <w:b/>
          <w:sz w:val="24"/>
          <w:szCs w:val="24"/>
        </w:rPr>
      </w:pPr>
    </w:p>
    <w:p w:rsidR="00861429" w:rsidRPr="0088589A" w:rsidRDefault="00861429" w:rsidP="0088589A">
      <w:pPr>
        <w:pStyle w:val="a3"/>
        <w:numPr>
          <w:ilvl w:val="0"/>
          <w:numId w:val="3"/>
        </w:numPr>
        <w:spacing w:after="0" w:line="360" w:lineRule="auto"/>
        <w:ind w:right="57"/>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Организация образовательного процесса</w:t>
      </w:r>
    </w:p>
    <w:p w:rsidR="00220791" w:rsidRPr="0088589A" w:rsidRDefault="00220791" w:rsidP="0088589A">
      <w:pPr>
        <w:pStyle w:val="a3"/>
        <w:spacing w:after="0" w:line="360" w:lineRule="auto"/>
        <w:ind w:left="0" w:right="57" w:firstLine="405"/>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rPr>
        <w:t xml:space="preserve">   В </w:t>
      </w:r>
      <w:r w:rsidRPr="0088589A">
        <w:rPr>
          <w:rFonts w:ascii="Times New Roman" w:eastAsia="Times New Roman" w:hAnsi="Times New Roman" w:cs="Times New Roman"/>
          <w:sz w:val="24"/>
          <w:szCs w:val="24"/>
          <w:lang w:eastAsia="ru-RU"/>
        </w:rPr>
        <w:t>МБУДО «</w:t>
      </w:r>
      <w:proofErr w:type="gramStart"/>
      <w:r w:rsidRPr="0088589A">
        <w:rPr>
          <w:rFonts w:ascii="Times New Roman" w:eastAsia="Times New Roman" w:hAnsi="Times New Roman" w:cs="Times New Roman"/>
          <w:sz w:val="24"/>
          <w:szCs w:val="24"/>
          <w:lang w:eastAsia="ru-RU"/>
        </w:rPr>
        <w:t xml:space="preserve">ЦДТ» </w:t>
      </w:r>
      <w:r w:rsidRPr="0088589A">
        <w:rPr>
          <w:rFonts w:ascii="Times New Roman" w:eastAsia="Times New Roman" w:hAnsi="Times New Roman" w:cs="Times New Roman"/>
          <w:sz w:val="24"/>
          <w:szCs w:val="24"/>
        </w:rPr>
        <w:t xml:space="preserve"> реализуются</w:t>
      </w:r>
      <w:proofErr w:type="gramEnd"/>
      <w:r w:rsidRPr="0088589A">
        <w:rPr>
          <w:rFonts w:ascii="Times New Roman" w:eastAsia="Times New Roman" w:hAnsi="Times New Roman" w:cs="Times New Roman"/>
          <w:sz w:val="24"/>
          <w:szCs w:val="24"/>
        </w:rPr>
        <w:t xml:space="preserve">   дополнительные общеразвивающие программы в течение всего календарного года, включая каникулярное время. Срок реализации программ в зависимости от направленностей составляет от одного до шести лет. Образовательный процесс организован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(группы). 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 Каждый учащийся имеет право заниматься в нескольких объединениях, менять их.</w:t>
      </w:r>
    </w:p>
    <w:p w:rsidR="00861429" w:rsidRPr="0088589A" w:rsidRDefault="00A21E9A" w:rsidP="0088589A">
      <w:pPr>
        <w:pStyle w:val="20"/>
        <w:shd w:val="clear" w:color="auto" w:fill="auto"/>
        <w:tabs>
          <w:tab w:val="left" w:pos="5771"/>
        </w:tabs>
        <w:spacing w:before="0" w:line="360" w:lineRule="auto"/>
        <w:ind w:firstLine="1120"/>
        <w:jc w:val="both"/>
        <w:rPr>
          <w:sz w:val="24"/>
          <w:szCs w:val="24"/>
        </w:rPr>
      </w:pPr>
      <w:r w:rsidRPr="0088589A">
        <w:rPr>
          <w:sz w:val="24"/>
          <w:szCs w:val="24"/>
        </w:rPr>
        <w:t>МБУ</w:t>
      </w:r>
      <w:r w:rsidR="00861429" w:rsidRPr="0088589A">
        <w:rPr>
          <w:sz w:val="24"/>
          <w:szCs w:val="24"/>
        </w:rPr>
        <w:t xml:space="preserve">ДО «Центр детского </w:t>
      </w:r>
      <w:proofErr w:type="gramStart"/>
      <w:r w:rsidR="00861429" w:rsidRPr="0088589A">
        <w:rPr>
          <w:sz w:val="24"/>
          <w:szCs w:val="24"/>
        </w:rPr>
        <w:t>творчества»</w:t>
      </w:r>
      <w:r w:rsidR="00861429" w:rsidRPr="0088589A">
        <w:rPr>
          <w:sz w:val="24"/>
          <w:szCs w:val="24"/>
        </w:rPr>
        <w:tab/>
      </w:r>
      <w:proofErr w:type="gramEnd"/>
      <w:r w:rsidR="00861429" w:rsidRPr="0088589A">
        <w:rPr>
          <w:sz w:val="24"/>
          <w:szCs w:val="24"/>
        </w:rPr>
        <w:t>реализует программы дополнительного образования детей по следующим направленностям:</w:t>
      </w:r>
    </w:p>
    <w:p w:rsidR="00861429" w:rsidRPr="0088589A" w:rsidRDefault="00861429" w:rsidP="0088589A">
      <w:pPr>
        <w:pStyle w:val="20"/>
        <w:numPr>
          <w:ilvl w:val="0"/>
          <w:numId w:val="2"/>
        </w:numPr>
        <w:shd w:val="clear" w:color="auto" w:fill="auto"/>
        <w:tabs>
          <w:tab w:val="left" w:pos="1108"/>
        </w:tabs>
        <w:spacing w:before="0" w:line="360" w:lineRule="auto"/>
        <w:ind w:firstLine="400"/>
        <w:jc w:val="both"/>
        <w:rPr>
          <w:sz w:val="24"/>
          <w:szCs w:val="24"/>
        </w:rPr>
      </w:pPr>
      <w:r w:rsidRPr="0088589A">
        <w:rPr>
          <w:sz w:val="24"/>
          <w:szCs w:val="24"/>
        </w:rPr>
        <w:t>техническая</w:t>
      </w:r>
    </w:p>
    <w:p w:rsidR="00861429" w:rsidRPr="0088589A" w:rsidRDefault="00861429" w:rsidP="0088589A">
      <w:pPr>
        <w:pStyle w:val="20"/>
        <w:numPr>
          <w:ilvl w:val="0"/>
          <w:numId w:val="2"/>
        </w:numPr>
        <w:shd w:val="clear" w:color="auto" w:fill="auto"/>
        <w:tabs>
          <w:tab w:val="left" w:pos="1108"/>
        </w:tabs>
        <w:spacing w:before="0" w:line="360" w:lineRule="auto"/>
        <w:ind w:firstLine="400"/>
        <w:jc w:val="both"/>
        <w:rPr>
          <w:sz w:val="24"/>
          <w:szCs w:val="24"/>
        </w:rPr>
      </w:pPr>
      <w:r w:rsidRPr="0088589A">
        <w:rPr>
          <w:sz w:val="24"/>
          <w:szCs w:val="24"/>
        </w:rPr>
        <w:t>художественная</w:t>
      </w:r>
    </w:p>
    <w:p w:rsidR="00861429" w:rsidRPr="0088589A" w:rsidRDefault="00861429" w:rsidP="0088589A">
      <w:pPr>
        <w:pStyle w:val="20"/>
        <w:numPr>
          <w:ilvl w:val="0"/>
          <w:numId w:val="2"/>
        </w:numPr>
        <w:shd w:val="clear" w:color="auto" w:fill="auto"/>
        <w:tabs>
          <w:tab w:val="left" w:pos="1108"/>
        </w:tabs>
        <w:spacing w:before="0" w:line="360" w:lineRule="auto"/>
        <w:ind w:firstLine="400"/>
        <w:jc w:val="both"/>
        <w:rPr>
          <w:sz w:val="24"/>
          <w:szCs w:val="24"/>
        </w:rPr>
      </w:pPr>
      <w:r w:rsidRPr="0088589A">
        <w:rPr>
          <w:sz w:val="24"/>
          <w:szCs w:val="24"/>
        </w:rPr>
        <w:t>туристско-краеведческая</w:t>
      </w:r>
    </w:p>
    <w:p w:rsidR="00861429" w:rsidRPr="0088589A" w:rsidRDefault="00861429" w:rsidP="0088589A">
      <w:pPr>
        <w:pStyle w:val="20"/>
        <w:numPr>
          <w:ilvl w:val="0"/>
          <w:numId w:val="2"/>
        </w:numPr>
        <w:shd w:val="clear" w:color="auto" w:fill="auto"/>
        <w:tabs>
          <w:tab w:val="left" w:pos="1108"/>
        </w:tabs>
        <w:spacing w:before="0" w:line="360" w:lineRule="auto"/>
        <w:ind w:firstLine="400"/>
        <w:jc w:val="both"/>
        <w:rPr>
          <w:sz w:val="24"/>
          <w:szCs w:val="24"/>
        </w:rPr>
      </w:pPr>
      <w:r w:rsidRPr="0088589A">
        <w:rPr>
          <w:sz w:val="24"/>
          <w:szCs w:val="24"/>
        </w:rPr>
        <w:t>социально-</w:t>
      </w:r>
      <w:r w:rsidR="00CE32A5" w:rsidRPr="0088589A">
        <w:rPr>
          <w:sz w:val="24"/>
          <w:szCs w:val="24"/>
        </w:rPr>
        <w:t>гуманитарная</w:t>
      </w:r>
    </w:p>
    <w:p w:rsidR="00861429" w:rsidRPr="0088589A" w:rsidRDefault="00861429" w:rsidP="0088589A">
      <w:pPr>
        <w:pStyle w:val="20"/>
        <w:numPr>
          <w:ilvl w:val="0"/>
          <w:numId w:val="2"/>
        </w:numPr>
        <w:shd w:val="clear" w:color="auto" w:fill="auto"/>
        <w:tabs>
          <w:tab w:val="left" w:pos="1108"/>
        </w:tabs>
        <w:spacing w:before="0" w:line="360" w:lineRule="auto"/>
        <w:ind w:firstLine="400"/>
        <w:jc w:val="both"/>
        <w:rPr>
          <w:sz w:val="24"/>
          <w:szCs w:val="24"/>
        </w:rPr>
      </w:pPr>
      <w:r w:rsidRPr="0088589A">
        <w:rPr>
          <w:sz w:val="24"/>
          <w:szCs w:val="24"/>
        </w:rPr>
        <w:t>естественнонаучная</w:t>
      </w:r>
    </w:p>
    <w:p w:rsidR="00861429" w:rsidRPr="0088589A" w:rsidRDefault="00861429" w:rsidP="0088589A">
      <w:pPr>
        <w:pStyle w:val="20"/>
        <w:shd w:val="clear" w:color="auto" w:fill="auto"/>
        <w:spacing w:before="0" w:line="360" w:lineRule="auto"/>
        <w:ind w:firstLine="400"/>
        <w:jc w:val="both"/>
        <w:rPr>
          <w:sz w:val="24"/>
          <w:szCs w:val="24"/>
        </w:rPr>
      </w:pPr>
      <w:r w:rsidRPr="0088589A">
        <w:rPr>
          <w:sz w:val="24"/>
          <w:szCs w:val="24"/>
        </w:rPr>
        <w:t>Количество групп в МБУДО «Центр детского творчества» комплектуется на добровольной основе, определяется Муниципальным заданием, на основании поданных заявлений родителей (законных представителей) и условий, созданных для осуществления образовательного процесса, и с учетом санитарных норм.</w:t>
      </w:r>
    </w:p>
    <w:p w:rsidR="00861429" w:rsidRPr="0088589A" w:rsidRDefault="00861429" w:rsidP="0088589A">
      <w:pPr>
        <w:pStyle w:val="20"/>
        <w:shd w:val="clear" w:color="auto" w:fill="auto"/>
        <w:spacing w:before="0" w:line="360" w:lineRule="auto"/>
        <w:ind w:firstLine="1120"/>
        <w:jc w:val="both"/>
        <w:rPr>
          <w:sz w:val="24"/>
          <w:szCs w:val="24"/>
        </w:rPr>
      </w:pPr>
      <w:r w:rsidRPr="0088589A">
        <w:rPr>
          <w:sz w:val="24"/>
          <w:szCs w:val="24"/>
        </w:rPr>
        <w:t xml:space="preserve">Деятельность </w:t>
      </w:r>
      <w:r w:rsidR="00A21E9A" w:rsidRPr="0088589A">
        <w:rPr>
          <w:sz w:val="24"/>
          <w:szCs w:val="24"/>
        </w:rPr>
        <w:t>об</w:t>
      </w:r>
      <w:r w:rsidRPr="0088589A">
        <w:rPr>
          <w:sz w:val="24"/>
          <w:szCs w:val="24"/>
        </w:rPr>
        <w:t>уча</w:t>
      </w:r>
      <w:r w:rsidR="00A21E9A" w:rsidRPr="0088589A">
        <w:rPr>
          <w:sz w:val="24"/>
          <w:szCs w:val="24"/>
        </w:rPr>
        <w:t>ю</w:t>
      </w:r>
      <w:r w:rsidRPr="0088589A">
        <w:rPr>
          <w:sz w:val="24"/>
          <w:szCs w:val="24"/>
        </w:rPr>
        <w:t xml:space="preserve">щихся осуществляется в одновозрастных и разновозрастных </w:t>
      </w:r>
      <w:r w:rsidRPr="0088589A">
        <w:rPr>
          <w:sz w:val="24"/>
          <w:szCs w:val="24"/>
        </w:rPr>
        <w:lastRenderedPageBreak/>
        <w:t>объединениях по интересам (далее - объединение). Занятия в объединениях могут проводиться по программам одной тематической направленности, модульным, комплексным программам, для детей ОВЗ адаптированным. Занятия проводятся по группам, индивидуально или всем составом объединения. Их продолжительность, как правило, составляет два академических часа, но может меняться в зависимости от возраста учащихся.</w:t>
      </w:r>
    </w:p>
    <w:p w:rsidR="00861429" w:rsidRPr="0088589A" w:rsidRDefault="00861429" w:rsidP="0088589A">
      <w:pPr>
        <w:pStyle w:val="20"/>
        <w:shd w:val="clear" w:color="auto" w:fill="auto"/>
        <w:spacing w:before="0" w:line="360" w:lineRule="auto"/>
        <w:ind w:left="1000" w:firstLine="0"/>
        <w:rPr>
          <w:sz w:val="24"/>
          <w:szCs w:val="24"/>
        </w:rPr>
      </w:pPr>
      <w:r w:rsidRPr="0088589A">
        <w:rPr>
          <w:sz w:val="24"/>
          <w:szCs w:val="24"/>
        </w:rPr>
        <w:t>Образовательная деятельность осуществляется на русском и татарском языках.</w:t>
      </w:r>
    </w:p>
    <w:p w:rsidR="00861429" w:rsidRPr="0088589A" w:rsidRDefault="00290F19" w:rsidP="0088589A">
      <w:pPr>
        <w:pStyle w:val="20"/>
        <w:shd w:val="clear" w:color="auto" w:fill="auto"/>
        <w:spacing w:before="0" w:line="360" w:lineRule="auto"/>
        <w:ind w:firstLine="0"/>
        <w:jc w:val="both"/>
        <w:rPr>
          <w:sz w:val="24"/>
          <w:szCs w:val="24"/>
        </w:rPr>
      </w:pPr>
      <w:r w:rsidRPr="0088589A">
        <w:rPr>
          <w:sz w:val="24"/>
          <w:szCs w:val="24"/>
        </w:rPr>
        <w:t xml:space="preserve">                   </w:t>
      </w:r>
      <w:r w:rsidR="00861429" w:rsidRPr="0088589A">
        <w:rPr>
          <w:sz w:val="24"/>
          <w:szCs w:val="24"/>
        </w:rPr>
        <w:t>В работе объединений могут участвовать совместно с детьми их родители (законные представители) без включения в основной состав, при наличии условий и согласия руководителя объединения.</w:t>
      </w:r>
    </w:p>
    <w:p w:rsidR="00861429" w:rsidRPr="0088589A" w:rsidRDefault="00A21E9A" w:rsidP="0088589A">
      <w:pPr>
        <w:pStyle w:val="20"/>
        <w:shd w:val="clear" w:color="auto" w:fill="auto"/>
        <w:spacing w:before="0" w:line="360" w:lineRule="auto"/>
        <w:ind w:firstLine="1120"/>
        <w:jc w:val="both"/>
        <w:rPr>
          <w:sz w:val="24"/>
          <w:szCs w:val="24"/>
        </w:rPr>
      </w:pPr>
      <w:r w:rsidRPr="0088589A">
        <w:rPr>
          <w:sz w:val="24"/>
          <w:szCs w:val="24"/>
        </w:rPr>
        <w:t>Обу</w:t>
      </w:r>
      <w:r w:rsidR="00861429" w:rsidRPr="0088589A">
        <w:rPr>
          <w:sz w:val="24"/>
          <w:szCs w:val="24"/>
        </w:rPr>
        <w:t>ча</w:t>
      </w:r>
      <w:r w:rsidRPr="0088589A">
        <w:rPr>
          <w:sz w:val="24"/>
          <w:szCs w:val="24"/>
        </w:rPr>
        <w:t>ю</w:t>
      </w:r>
      <w:r w:rsidR="00861429" w:rsidRPr="0088589A">
        <w:rPr>
          <w:sz w:val="24"/>
          <w:szCs w:val="24"/>
        </w:rPr>
        <w:t>щиеся, освоившие в полном объеме образовательные программы, переводятся на следующий год обучения. Освоение образовательных программ завершается итоговой аттестацией обучающихся.</w:t>
      </w:r>
    </w:p>
    <w:p w:rsidR="00861429" w:rsidRPr="0088589A" w:rsidRDefault="00861429" w:rsidP="0088589A">
      <w:pPr>
        <w:pStyle w:val="20"/>
        <w:shd w:val="clear" w:color="auto" w:fill="auto"/>
        <w:spacing w:before="0" w:line="360" w:lineRule="auto"/>
        <w:ind w:firstLine="1120"/>
        <w:jc w:val="both"/>
        <w:rPr>
          <w:sz w:val="24"/>
          <w:szCs w:val="24"/>
        </w:rPr>
      </w:pPr>
      <w:r w:rsidRPr="0088589A">
        <w:rPr>
          <w:sz w:val="24"/>
          <w:szCs w:val="24"/>
        </w:rPr>
        <w:t xml:space="preserve">По решению Педагогического совета МБУДО «Центр детского творчества» за совершенные неоднократно грубые нарушения настоящего Устава допускается исключение из учреждения обучающегося. Исключение обучающегося применяется, если меры воспитательного характера не дали результата и дальнейшее пребывание обучающегося в Центре </w:t>
      </w:r>
      <w:proofErr w:type="gramStart"/>
      <w:r w:rsidRPr="0088589A">
        <w:rPr>
          <w:sz w:val="24"/>
          <w:szCs w:val="24"/>
        </w:rPr>
        <w:t>детского  творчества</w:t>
      </w:r>
      <w:proofErr w:type="gramEnd"/>
      <w:r w:rsidRPr="0088589A">
        <w:rPr>
          <w:sz w:val="24"/>
          <w:szCs w:val="24"/>
        </w:rPr>
        <w:t xml:space="preserve"> оказывает отрицательное влияние на других учащихся, нарушает их права и права работников, а также нормальное его функционирование.</w:t>
      </w:r>
    </w:p>
    <w:p w:rsidR="00861429" w:rsidRPr="0088589A" w:rsidRDefault="00861429" w:rsidP="0088589A">
      <w:pPr>
        <w:pStyle w:val="20"/>
        <w:shd w:val="clear" w:color="auto" w:fill="auto"/>
        <w:spacing w:before="0" w:line="360" w:lineRule="auto"/>
        <w:ind w:firstLine="1120"/>
        <w:jc w:val="both"/>
        <w:rPr>
          <w:sz w:val="24"/>
          <w:szCs w:val="24"/>
        </w:rPr>
      </w:pPr>
      <w:r w:rsidRPr="0088589A">
        <w:rPr>
          <w:sz w:val="24"/>
          <w:szCs w:val="24"/>
        </w:rPr>
        <w:t>Учебн</w:t>
      </w:r>
      <w:r w:rsidR="00CE32A5" w:rsidRPr="0088589A">
        <w:rPr>
          <w:sz w:val="24"/>
          <w:szCs w:val="24"/>
        </w:rPr>
        <w:t>ый год в учреждении начинается 1</w:t>
      </w:r>
      <w:r w:rsidR="009366EA" w:rsidRPr="0088589A">
        <w:rPr>
          <w:sz w:val="24"/>
          <w:szCs w:val="24"/>
        </w:rPr>
        <w:t xml:space="preserve"> сентября. В случае если 1</w:t>
      </w:r>
      <w:r w:rsidRPr="0088589A">
        <w:rPr>
          <w:sz w:val="24"/>
          <w:szCs w:val="24"/>
        </w:rPr>
        <w:t xml:space="preserve"> сентября приходится на выходной или нерабочий праздничный день, учебный год начинается в первый рабочий день после 1 сентября. Продолжительность учебного </w:t>
      </w:r>
      <w:r w:rsidR="002B3D00" w:rsidRPr="0088589A">
        <w:rPr>
          <w:sz w:val="24"/>
          <w:szCs w:val="24"/>
        </w:rPr>
        <w:t>года составляет, как правило, 36</w:t>
      </w:r>
      <w:r w:rsidR="00CE32A5" w:rsidRPr="0088589A">
        <w:rPr>
          <w:sz w:val="24"/>
          <w:szCs w:val="24"/>
        </w:rPr>
        <w:t xml:space="preserve"> недель</w:t>
      </w:r>
      <w:r w:rsidRPr="0088589A">
        <w:rPr>
          <w:sz w:val="24"/>
          <w:szCs w:val="24"/>
        </w:rPr>
        <w:t>.</w:t>
      </w:r>
    </w:p>
    <w:p w:rsidR="00861429" w:rsidRPr="0088589A" w:rsidRDefault="00861429" w:rsidP="0088589A">
      <w:pPr>
        <w:pStyle w:val="20"/>
        <w:shd w:val="clear" w:color="auto" w:fill="auto"/>
        <w:spacing w:before="0" w:line="360" w:lineRule="auto"/>
        <w:ind w:firstLine="1120"/>
        <w:jc w:val="both"/>
        <w:rPr>
          <w:sz w:val="24"/>
          <w:szCs w:val="24"/>
        </w:rPr>
      </w:pPr>
      <w:r w:rsidRPr="0088589A">
        <w:rPr>
          <w:sz w:val="24"/>
          <w:szCs w:val="24"/>
        </w:rPr>
        <w:t>МБУДО «Центр детского творчества» работает по графику шестидневной недели. Продолжительность учебного занятия - в соответствии с санитарно-гигиеническими правилами и нормативами, психофизиологическими особенностями развития детей и подростков, но не более 45 минут; при наличии в составе объединений хореографического профиля количество часов в неделю по данному направлению может быть увеличено. Перемена между учебными занятиями устанавливаются продолжительностью в 10</w:t>
      </w:r>
      <w:r w:rsidR="002B3D00" w:rsidRPr="0088589A">
        <w:rPr>
          <w:sz w:val="24"/>
          <w:szCs w:val="24"/>
        </w:rPr>
        <w:t>-15</w:t>
      </w:r>
      <w:r w:rsidRPr="0088589A">
        <w:rPr>
          <w:sz w:val="24"/>
          <w:szCs w:val="24"/>
        </w:rPr>
        <w:t xml:space="preserve"> минут.</w:t>
      </w:r>
    </w:p>
    <w:p w:rsidR="00861429" w:rsidRPr="0088589A" w:rsidRDefault="00861429" w:rsidP="0088589A">
      <w:pPr>
        <w:pStyle w:val="20"/>
        <w:shd w:val="clear" w:color="auto" w:fill="auto"/>
        <w:spacing w:before="0" w:line="360" w:lineRule="auto"/>
        <w:ind w:firstLine="1120"/>
        <w:jc w:val="both"/>
        <w:rPr>
          <w:sz w:val="24"/>
          <w:szCs w:val="24"/>
        </w:rPr>
      </w:pPr>
      <w:r w:rsidRPr="0088589A">
        <w:rPr>
          <w:sz w:val="24"/>
          <w:szCs w:val="24"/>
        </w:rPr>
        <w:t>Расписание занятий составляется для создания наиболее благоприятного режима труда и отдыха учащихся администрацией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w:t>
      </w:r>
    </w:p>
    <w:p w:rsidR="00861429" w:rsidRPr="0088589A" w:rsidRDefault="00861429" w:rsidP="0088589A">
      <w:pPr>
        <w:pStyle w:val="20"/>
        <w:shd w:val="clear" w:color="auto" w:fill="auto"/>
        <w:spacing w:before="0" w:line="360" w:lineRule="auto"/>
        <w:ind w:firstLine="1180"/>
        <w:jc w:val="both"/>
        <w:rPr>
          <w:sz w:val="24"/>
          <w:szCs w:val="24"/>
        </w:rPr>
      </w:pPr>
      <w:r w:rsidRPr="0088589A">
        <w:rPr>
          <w:sz w:val="24"/>
          <w:szCs w:val="24"/>
        </w:rPr>
        <w:t>Отношения МБУДО «Центр детского творчества» с обучающимися и (или) родителями (законными представителями) регламентируются в порядке, установленном законодательством Российской Федерации, Уставом,</w:t>
      </w:r>
      <w:r w:rsidR="002B3D00" w:rsidRPr="0088589A">
        <w:rPr>
          <w:sz w:val="24"/>
          <w:szCs w:val="24"/>
        </w:rPr>
        <w:t xml:space="preserve"> локальными актами учреждения.</w:t>
      </w:r>
    </w:p>
    <w:p w:rsidR="002B3D00" w:rsidRPr="0088589A" w:rsidRDefault="002B3D00" w:rsidP="0088589A">
      <w:pPr>
        <w:spacing w:after="0" w:line="360" w:lineRule="auto"/>
        <w:ind w:firstLine="709"/>
        <w:jc w:val="center"/>
        <w:rPr>
          <w:rFonts w:ascii="Times New Roman" w:eastAsia="Times New Roman" w:hAnsi="Times New Roman" w:cs="Times New Roman"/>
          <w:b/>
          <w:sz w:val="24"/>
          <w:szCs w:val="24"/>
          <w:lang w:eastAsia="ru-RU"/>
        </w:rPr>
      </w:pPr>
    </w:p>
    <w:p w:rsidR="00FF3CA1" w:rsidRPr="0088589A" w:rsidRDefault="00FF3CA1" w:rsidP="0088589A">
      <w:pPr>
        <w:spacing w:after="0" w:line="360" w:lineRule="auto"/>
        <w:ind w:firstLine="709"/>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lastRenderedPageBreak/>
        <w:t>Хара</w:t>
      </w:r>
      <w:r w:rsidR="002B3D00" w:rsidRPr="0088589A">
        <w:rPr>
          <w:rFonts w:ascii="Times New Roman" w:eastAsia="Times New Roman" w:hAnsi="Times New Roman" w:cs="Times New Roman"/>
          <w:b/>
          <w:sz w:val="24"/>
          <w:szCs w:val="24"/>
          <w:lang w:eastAsia="ru-RU"/>
        </w:rPr>
        <w:t>ктеристика детского контингента</w:t>
      </w:r>
    </w:p>
    <w:p w:rsidR="00FF3CA1" w:rsidRPr="0088589A" w:rsidRDefault="00FF3CA1" w:rsidP="0088589A">
      <w:pPr>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 МБУДО «ЦДТ» принимаются все желающие, поэтому в процессе обучения учитываются особенности личности каждого ребенка, применяются различные методы преподавания, определяются различные требования к учащимся в зависимости от их возможностей, потребностей, уровня развития и т.п.</w:t>
      </w:r>
      <w:bookmarkStart w:id="3" w:name="_Toc296683400"/>
      <w:bookmarkStart w:id="4" w:name="_Toc296073695"/>
    </w:p>
    <w:p w:rsidR="00FF3CA1" w:rsidRPr="0088589A" w:rsidRDefault="00FF3CA1" w:rsidP="0088589A">
      <w:pPr>
        <w:shd w:val="clear" w:color="auto" w:fill="FFFFFF"/>
        <w:spacing w:after="0" w:line="360" w:lineRule="auto"/>
        <w:ind w:left="28" w:firstLine="714"/>
        <w:jc w:val="both"/>
        <w:outlineLvl w:val="0"/>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Сведения о количестве учащихся:</w:t>
      </w:r>
      <w:bookmarkEnd w:id="3"/>
      <w:bookmarkEnd w:id="4"/>
    </w:p>
    <w:p w:rsidR="00FF3CA1" w:rsidRPr="0088589A" w:rsidRDefault="00FF3CA1" w:rsidP="0088589A">
      <w:pPr>
        <w:widowControl w:val="0"/>
        <w:numPr>
          <w:ilvl w:val="0"/>
          <w:numId w:val="4"/>
        </w:numPr>
        <w:shd w:val="clear" w:color="auto" w:fill="FFFFFF"/>
        <w:tabs>
          <w:tab w:val="left" w:pos="720"/>
          <w:tab w:val="left" w:pos="974"/>
        </w:tabs>
        <w:suppressAutoHyphens/>
        <w:autoSpaceDE w:val="0"/>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Всего обучаются – 593 чел.</w:t>
      </w:r>
    </w:p>
    <w:p w:rsidR="00FF3CA1" w:rsidRPr="0088589A" w:rsidRDefault="00320356" w:rsidP="0088589A">
      <w:pPr>
        <w:widowControl w:val="0"/>
        <w:numPr>
          <w:ilvl w:val="0"/>
          <w:numId w:val="4"/>
        </w:numPr>
        <w:shd w:val="clear" w:color="auto" w:fill="FFFFFF"/>
        <w:tabs>
          <w:tab w:val="left" w:pos="720"/>
          <w:tab w:val="left" w:pos="974"/>
        </w:tabs>
        <w:suppressAutoHyphens/>
        <w:autoSpaceDE w:val="0"/>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Всего количест</w:t>
      </w:r>
      <w:r w:rsidR="00CE32A5" w:rsidRPr="0088589A">
        <w:rPr>
          <w:rFonts w:ascii="Times New Roman" w:eastAsia="Times New Roman" w:hAnsi="Times New Roman" w:cs="Times New Roman"/>
          <w:sz w:val="24"/>
          <w:szCs w:val="24"/>
          <w:lang w:eastAsia="ru-RU"/>
        </w:rPr>
        <w:t>во групп – 46</w:t>
      </w:r>
    </w:p>
    <w:p w:rsidR="00926C41" w:rsidRPr="0088589A" w:rsidRDefault="00926C41" w:rsidP="0088589A">
      <w:pPr>
        <w:spacing w:after="0" w:line="360" w:lineRule="auto"/>
        <w:rPr>
          <w:rFonts w:ascii="Times New Roman" w:hAnsi="Times New Roman" w:cs="Times New Roman"/>
          <w:b/>
          <w:sz w:val="24"/>
          <w:szCs w:val="24"/>
        </w:rPr>
      </w:pPr>
    </w:p>
    <w:p w:rsidR="00926C41" w:rsidRPr="0088589A" w:rsidRDefault="00926C41" w:rsidP="0088589A">
      <w:pPr>
        <w:pStyle w:val="a3"/>
        <w:spacing w:after="0"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Распределение обучающихся по направленностям</w:t>
      </w:r>
      <w:r w:rsidR="00287E5E" w:rsidRPr="0088589A">
        <w:rPr>
          <w:rFonts w:ascii="Times New Roman" w:hAnsi="Times New Roman" w:cs="Times New Roman"/>
          <w:b/>
          <w:sz w:val="24"/>
          <w:szCs w:val="24"/>
        </w:rPr>
        <w:t xml:space="preserve"> на </w:t>
      </w:r>
      <w:r w:rsidR="00CE32A5" w:rsidRPr="0088589A">
        <w:rPr>
          <w:rFonts w:ascii="Times New Roman" w:hAnsi="Times New Roman" w:cs="Times New Roman"/>
          <w:b/>
          <w:sz w:val="24"/>
          <w:szCs w:val="24"/>
        </w:rPr>
        <w:t>1 сентября 2025</w:t>
      </w:r>
      <w:r w:rsidR="00287E5E" w:rsidRPr="0088589A">
        <w:rPr>
          <w:rFonts w:ascii="Times New Roman" w:hAnsi="Times New Roman" w:cs="Times New Roman"/>
          <w:b/>
          <w:sz w:val="24"/>
          <w:szCs w:val="24"/>
        </w:rPr>
        <w:t xml:space="preserve"> год</w:t>
      </w:r>
      <w:r w:rsidR="00CE32A5" w:rsidRPr="0088589A">
        <w:rPr>
          <w:rFonts w:ascii="Times New Roman" w:hAnsi="Times New Roman" w:cs="Times New Roman"/>
          <w:b/>
          <w:sz w:val="24"/>
          <w:szCs w:val="24"/>
        </w:rPr>
        <w:t>а</w:t>
      </w:r>
    </w:p>
    <w:p w:rsidR="00287E5E" w:rsidRPr="0088589A" w:rsidRDefault="00287E5E" w:rsidP="0088589A">
      <w:pPr>
        <w:pStyle w:val="a3"/>
        <w:spacing w:after="0" w:line="360" w:lineRule="auto"/>
        <w:jc w:val="center"/>
        <w:rPr>
          <w:rFonts w:ascii="Times New Roman" w:hAnsi="Times New Roman" w:cs="Times New Roman"/>
          <w:b/>
          <w:sz w:val="24"/>
          <w:szCs w:val="24"/>
        </w:rPr>
      </w:pPr>
    </w:p>
    <w:tbl>
      <w:tblPr>
        <w:tblW w:w="9782" w:type="dxa"/>
        <w:tblInd w:w="-274" w:type="dxa"/>
        <w:tblLayout w:type="fixed"/>
        <w:tblCellMar>
          <w:left w:w="10" w:type="dxa"/>
          <w:right w:w="10" w:type="dxa"/>
        </w:tblCellMar>
        <w:tblLook w:val="04A0" w:firstRow="1" w:lastRow="0" w:firstColumn="1" w:lastColumn="0" w:noHBand="0" w:noVBand="1"/>
      </w:tblPr>
      <w:tblGrid>
        <w:gridCol w:w="2112"/>
        <w:gridCol w:w="3559"/>
        <w:gridCol w:w="4111"/>
      </w:tblGrid>
      <w:tr w:rsidR="00287E5E" w:rsidRPr="0088589A" w:rsidTr="00287E5E">
        <w:trPr>
          <w:trHeight w:hRule="exact" w:val="701"/>
        </w:trPr>
        <w:tc>
          <w:tcPr>
            <w:tcW w:w="2112" w:type="dxa"/>
            <w:tcBorders>
              <w:top w:val="single" w:sz="4" w:space="0" w:color="auto"/>
              <w:left w:val="single" w:sz="4" w:space="0" w:color="auto"/>
            </w:tcBorders>
            <w:shd w:val="clear" w:color="auto" w:fill="FFFFFF"/>
            <w:vAlign w:val="center"/>
          </w:tcPr>
          <w:p w:rsidR="00287E5E" w:rsidRPr="0088589A" w:rsidRDefault="00287E5E"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Направление деятельности</w:t>
            </w:r>
          </w:p>
        </w:tc>
        <w:tc>
          <w:tcPr>
            <w:tcW w:w="3559" w:type="dxa"/>
            <w:tcBorders>
              <w:top w:val="single" w:sz="4" w:space="0" w:color="auto"/>
              <w:left w:val="single" w:sz="4" w:space="0" w:color="auto"/>
            </w:tcBorders>
            <w:shd w:val="clear" w:color="auto" w:fill="FFFFFF"/>
            <w:vAlign w:val="center"/>
          </w:tcPr>
          <w:p w:rsidR="00287E5E" w:rsidRPr="0088589A" w:rsidRDefault="00287E5E" w:rsidP="0088589A">
            <w:pPr>
              <w:spacing w:after="0" w:line="360" w:lineRule="auto"/>
              <w:ind w:left="-8" w:firstLine="8"/>
              <w:jc w:val="center"/>
              <w:rPr>
                <w:rFonts w:ascii="Times New Roman" w:hAnsi="Times New Roman" w:cs="Times New Roman"/>
                <w:sz w:val="24"/>
                <w:szCs w:val="24"/>
              </w:rPr>
            </w:pPr>
            <w:r w:rsidRPr="0088589A">
              <w:rPr>
                <w:rFonts w:ascii="Times New Roman" w:eastAsia="Arial Unicode MS" w:hAnsi="Times New Roman" w:cs="Times New Roman"/>
                <w:sz w:val="24"/>
                <w:szCs w:val="24"/>
              </w:rPr>
              <w:t>Количество</w:t>
            </w:r>
          </w:p>
          <w:p w:rsidR="00287E5E" w:rsidRPr="0088589A" w:rsidRDefault="00287E5E" w:rsidP="0088589A">
            <w:pPr>
              <w:spacing w:after="0" w:line="360" w:lineRule="auto"/>
              <w:ind w:left="-8" w:firstLine="8"/>
              <w:jc w:val="center"/>
              <w:rPr>
                <w:rFonts w:ascii="Times New Roman" w:hAnsi="Times New Roman" w:cs="Times New Roman"/>
                <w:sz w:val="24"/>
                <w:szCs w:val="24"/>
              </w:rPr>
            </w:pPr>
            <w:r w:rsidRPr="0088589A">
              <w:rPr>
                <w:rFonts w:ascii="Times New Roman" w:hAnsi="Times New Roman" w:cs="Times New Roman"/>
                <w:sz w:val="24"/>
                <w:szCs w:val="24"/>
              </w:rPr>
              <w:t>объединений</w:t>
            </w:r>
          </w:p>
        </w:tc>
        <w:tc>
          <w:tcPr>
            <w:tcW w:w="4111" w:type="dxa"/>
            <w:tcBorders>
              <w:top w:val="single" w:sz="4" w:space="0" w:color="auto"/>
              <w:left w:val="single" w:sz="4" w:space="0" w:color="auto"/>
              <w:right w:val="single" w:sz="4" w:space="0" w:color="auto"/>
            </w:tcBorders>
            <w:shd w:val="clear" w:color="auto" w:fill="FFFFFF"/>
            <w:vAlign w:val="center"/>
          </w:tcPr>
          <w:p w:rsidR="00287E5E" w:rsidRPr="0088589A" w:rsidRDefault="00287E5E" w:rsidP="0088589A">
            <w:pPr>
              <w:spacing w:after="0" w:line="360" w:lineRule="auto"/>
              <w:ind w:left="-8" w:firstLine="8"/>
              <w:jc w:val="center"/>
              <w:rPr>
                <w:rFonts w:ascii="Times New Roman" w:hAnsi="Times New Roman" w:cs="Times New Roman"/>
                <w:sz w:val="24"/>
                <w:szCs w:val="24"/>
              </w:rPr>
            </w:pPr>
            <w:r w:rsidRPr="0088589A">
              <w:rPr>
                <w:rFonts w:ascii="Times New Roman" w:eastAsia="Arial Unicode MS" w:hAnsi="Times New Roman" w:cs="Times New Roman"/>
                <w:sz w:val="24"/>
                <w:szCs w:val="24"/>
              </w:rPr>
              <w:t>Количество</w:t>
            </w:r>
          </w:p>
          <w:p w:rsidR="00287E5E" w:rsidRPr="0088589A" w:rsidRDefault="00287E5E" w:rsidP="0088589A">
            <w:pPr>
              <w:spacing w:after="0" w:line="360" w:lineRule="auto"/>
              <w:ind w:left="-8" w:firstLine="8"/>
              <w:jc w:val="center"/>
              <w:rPr>
                <w:rFonts w:ascii="Times New Roman" w:hAnsi="Times New Roman" w:cs="Times New Roman"/>
                <w:sz w:val="24"/>
                <w:szCs w:val="24"/>
              </w:rPr>
            </w:pPr>
            <w:r w:rsidRPr="0088589A">
              <w:rPr>
                <w:rFonts w:ascii="Times New Roman" w:hAnsi="Times New Roman" w:cs="Times New Roman"/>
                <w:sz w:val="24"/>
                <w:szCs w:val="24"/>
              </w:rPr>
              <w:t>детей</w:t>
            </w:r>
          </w:p>
        </w:tc>
      </w:tr>
      <w:tr w:rsidR="00287E5E" w:rsidRPr="0088589A" w:rsidTr="00287E5E">
        <w:trPr>
          <w:trHeight w:hRule="exact" w:val="427"/>
        </w:trPr>
        <w:tc>
          <w:tcPr>
            <w:tcW w:w="2112" w:type="dxa"/>
            <w:tcBorders>
              <w:top w:val="single" w:sz="4" w:space="0" w:color="auto"/>
              <w:left w:val="single" w:sz="4" w:space="0" w:color="auto"/>
            </w:tcBorders>
            <w:shd w:val="clear" w:color="auto" w:fill="FFFFFF"/>
            <w:vAlign w:val="center"/>
          </w:tcPr>
          <w:p w:rsidR="00287E5E" w:rsidRPr="0088589A" w:rsidRDefault="00287E5E" w:rsidP="0088589A">
            <w:pPr>
              <w:spacing w:after="0" w:line="360" w:lineRule="auto"/>
              <w:jc w:val="center"/>
              <w:rPr>
                <w:rFonts w:ascii="Times New Roman" w:hAnsi="Times New Roman" w:cs="Times New Roman"/>
                <w:sz w:val="24"/>
                <w:szCs w:val="24"/>
              </w:rPr>
            </w:pPr>
            <w:r w:rsidRPr="0088589A">
              <w:rPr>
                <w:rFonts w:ascii="Times New Roman" w:eastAsia="Arial Unicode MS" w:hAnsi="Times New Roman" w:cs="Times New Roman"/>
                <w:sz w:val="24"/>
                <w:szCs w:val="24"/>
              </w:rPr>
              <w:t>Художественная</w:t>
            </w:r>
          </w:p>
        </w:tc>
        <w:tc>
          <w:tcPr>
            <w:tcW w:w="3559" w:type="dxa"/>
            <w:tcBorders>
              <w:top w:val="single" w:sz="4" w:space="0" w:color="auto"/>
              <w:left w:val="single" w:sz="4" w:space="0" w:color="auto"/>
            </w:tcBorders>
            <w:shd w:val="clear" w:color="auto" w:fill="FFFFFF"/>
            <w:vAlign w:val="center"/>
          </w:tcPr>
          <w:p w:rsidR="00287E5E" w:rsidRPr="0088589A" w:rsidRDefault="00CE32A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32</w:t>
            </w:r>
          </w:p>
        </w:tc>
        <w:tc>
          <w:tcPr>
            <w:tcW w:w="4111" w:type="dxa"/>
            <w:tcBorders>
              <w:top w:val="single" w:sz="4" w:space="0" w:color="auto"/>
              <w:left w:val="single" w:sz="4" w:space="0" w:color="auto"/>
              <w:right w:val="single" w:sz="4" w:space="0" w:color="auto"/>
            </w:tcBorders>
            <w:shd w:val="clear" w:color="auto" w:fill="FFFFFF"/>
            <w:vAlign w:val="center"/>
          </w:tcPr>
          <w:p w:rsidR="00287E5E" w:rsidRPr="0088589A" w:rsidRDefault="00FC1432"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413</w:t>
            </w:r>
          </w:p>
        </w:tc>
      </w:tr>
      <w:tr w:rsidR="00287E5E" w:rsidRPr="0088589A" w:rsidTr="00287E5E">
        <w:trPr>
          <w:trHeight w:hRule="exact" w:val="451"/>
        </w:trPr>
        <w:tc>
          <w:tcPr>
            <w:tcW w:w="2112" w:type="dxa"/>
            <w:tcBorders>
              <w:top w:val="single" w:sz="4" w:space="0" w:color="auto"/>
              <w:left w:val="single" w:sz="4" w:space="0" w:color="auto"/>
            </w:tcBorders>
            <w:shd w:val="clear" w:color="auto" w:fill="FFFFFF"/>
            <w:vAlign w:val="center"/>
          </w:tcPr>
          <w:p w:rsidR="00287E5E" w:rsidRPr="0088589A" w:rsidRDefault="00287E5E" w:rsidP="0088589A">
            <w:pPr>
              <w:spacing w:line="360" w:lineRule="auto"/>
              <w:jc w:val="center"/>
              <w:rPr>
                <w:rFonts w:ascii="Times New Roman" w:hAnsi="Times New Roman" w:cs="Times New Roman"/>
                <w:sz w:val="24"/>
                <w:szCs w:val="24"/>
              </w:rPr>
            </w:pPr>
            <w:r w:rsidRPr="0088589A">
              <w:rPr>
                <w:rFonts w:ascii="Times New Roman" w:eastAsia="Arial Unicode MS" w:hAnsi="Times New Roman" w:cs="Times New Roman"/>
                <w:sz w:val="24"/>
                <w:szCs w:val="24"/>
              </w:rPr>
              <w:t>Естественнонаучная</w:t>
            </w:r>
          </w:p>
        </w:tc>
        <w:tc>
          <w:tcPr>
            <w:tcW w:w="3559" w:type="dxa"/>
            <w:tcBorders>
              <w:top w:val="single" w:sz="4" w:space="0" w:color="auto"/>
              <w:left w:val="single" w:sz="4" w:space="0" w:color="auto"/>
            </w:tcBorders>
            <w:shd w:val="clear" w:color="auto" w:fill="FFFFFF"/>
            <w:vAlign w:val="center"/>
          </w:tcPr>
          <w:p w:rsidR="00287E5E" w:rsidRPr="0088589A" w:rsidRDefault="000A5001"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2</w:t>
            </w:r>
          </w:p>
        </w:tc>
        <w:tc>
          <w:tcPr>
            <w:tcW w:w="4111" w:type="dxa"/>
            <w:tcBorders>
              <w:top w:val="single" w:sz="4" w:space="0" w:color="auto"/>
              <w:left w:val="single" w:sz="4" w:space="0" w:color="auto"/>
              <w:right w:val="single" w:sz="4" w:space="0" w:color="auto"/>
            </w:tcBorders>
            <w:shd w:val="clear" w:color="auto" w:fill="FFFFFF"/>
            <w:vAlign w:val="center"/>
          </w:tcPr>
          <w:p w:rsidR="00287E5E" w:rsidRPr="0088589A" w:rsidRDefault="00CE32A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24</w:t>
            </w:r>
          </w:p>
        </w:tc>
      </w:tr>
      <w:tr w:rsidR="00287E5E" w:rsidRPr="0088589A" w:rsidTr="00287E5E">
        <w:trPr>
          <w:trHeight w:hRule="exact" w:val="573"/>
        </w:trPr>
        <w:tc>
          <w:tcPr>
            <w:tcW w:w="2112" w:type="dxa"/>
            <w:tcBorders>
              <w:top w:val="single" w:sz="4" w:space="0" w:color="auto"/>
              <w:left w:val="single" w:sz="4" w:space="0" w:color="auto"/>
              <w:bottom w:val="single" w:sz="4" w:space="0" w:color="auto"/>
            </w:tcBorders>
            <w:shd w:val="clear" w:color="auto" w:fill="FFFFFF"/>
            <w:vAlign w:val="center"/>
          </w:tcPr>
          <w:p w:rsidR="00287E5E" w:rsidRPr="0088589A" w:rsidRDefault="00287E5E" w:rsidP="0088589A">
            <w:pPr>
              <w:spacing w:line="360" w:lineRule="auto"/>
              <w:jc w:val="center"/>
              <w:rPr>
                <w:rFonts w:ascii="Times New Roman" w:hAnsi="Times New Roman" w:cs="Times New Roman"/>
                <w:sz w:val="24"/>
                <w:szCs w:val="24"/>
              </w:rPr>
            </w:pPr>
            <w:r w:rsidRPr="0088589A">
              <w:rPr>
                <w:rFonts w:ascii="Times New Roman" w:eastAsia="Arial Unicode MS" w:hAnsi="Times New Roman" w:cs="Times New Roman"/>
                <w:sz w:val="24"/>
                <w:szCs w:val="24"/>
              </w:rPr>
              <w:t>Социально-</w:t>
            </w:r>
            <w:r w:rsidR="00CE32A5" w:rsidRPr="0088589A">
              <w:rPr>
                <w:rFonts w:ascii="Times New Roman" w:eastAsia="Arial Unicode MS" w:hAnsi="Times New Roman" w:cs="Times New Roman"/>
                <w:sz w:val="24"/>
                <w:szCs w:val="24"/>
              </w:rPr>
              <w:t>гуманитарная</w:t>
            </w:r>
          </w:p>
        </w:tc>
        <w:tc>
          <w:tcPr>
            <w:tcW w:w="3559" w:type="dxa"/>
            <w:tcBorders>
              <w:top w:val="single" w:sz="4" w:space="0" w:color="auto"/>
              <w:left w:val="single" w:sz="4" w:space="0" w:color="auto"/>
              <w:bottom w:val="single" w:sz="4" w:space="0" w:color="auto"/>
            </w:tcBorders>
            <w:shd w:val="clear" w:color="auto" w:fill="FFFFFF"/>
            <w:vAlign w:val="center"/>
          </w:tcPr>
          <w:p w:rsidR="00287E5E" w:rsidRPr="0088589A" w:rsidRDefault="000A5001"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287E5E" w:rsidRPr="0088589A" w:rsidRDefault="00CE32A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60</w:t>
            </w:r>
          </w:p>
        </w:tc>
      </w:tr>
      <w:tr w:rsidR="00287E5E" w:rsidRPr="0088589A" w:rsidTr="00287E5E">
        <w:trPr>
          <w:trHeight w:hRule="exact" w:val="571"/>
        </w:trPr>
        <w:tc>
          <w:tcPr>
            <w:tcW w:w="2112" w:type="dxa"/>
            <w:tcBorders>
              <w:top w:val="single" w:sz="4" w:space="0" w:color="auto"/>
              <w:left w:val="single" w:sz="4" w:space="0" w:color="auto"/>
              <w:bottom w:val="single" w:sz="4" w:space="0" w:color="auto"/>
            </w:tcBorders>
            <w:shd w:val="clear" w:color="auto" w:fill="FFFFFF"/>
            <w:vAlign w:val="center"/>
          </w:tcPr>
          <w:p w:rsidR="00287E5E" w:rsidRPr="0088589A" w:rsidRDefault="00287E5E"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Туристско-краеведческая</w:t>
            </w:r>
          </w:p>
        </w:tc>
        <w:tc>
          <w:tcPr>
            <w:tcW w:w="3559" w:type="dxa"/>
            <w:tcBorders>
              <w:top w:val="single" w:sz="4" w:space="0" w:color="auto"/>
              <w:left w:val="single" w:sz="4" w:space="0" w:color="auto"/>
              <w:bottom w:val="single" w:sz="4" w:space="0" w:color="auto"/>
            </w:tcBorders>
            <w:shd w:val="clear" w:color="auto" w:fill="FFFFFF"/>
            <w:vAlign w:val="center"/>
          </w:tcPr>
          <w:p w:rsidR="00287E5E" w:rsidRPr="0088589A" w:rsidRDefault="009331AD"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287E5E" w:rsidRPr="0088589A" w:rsidRDefault="00CE32A5"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10</w:t>
            </w:r>
          </w:p>
        </w:tc>
      </w:tr>
      <w:tr w:rsidR="00287E5E" w:rsidRPr="0088589A" w:rsidTr="00287E5E">
        <w:trPr>
          <w:trHeight w:hRule="exact" w:val="565"/>
        </w:trPr>
        <w:tc>
          <w:tcPr>
            <w:tcW w:w="2112" w:type="dxa"/>
            <w:tcBorders>
              <w:top w:val="single" w:sz="4" w:space="0" w:color="auto"/>
              <w:left w:val="single" w:sz="4" w:space="0" w:color="auto"/>
              <w:bottom w:val="single" w:sz="4" w:space="0" w:color="auto"/>
            </w:tcBorders>
            <w:shd w:val="clear" w:color="auto" w:fill="FFFFFF"/>
            <w:vAlign w:val="center"/>
          </w:tcPr>
          <w:p w:rsidR="00287E5E" w:rsidRPr="0088589A" w:rsidRDefault="00287E5E"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техническая</w:t>
            </w:r>
          </w:p>
        </w:tc>
        <w:tc>
          <w:tcPr>
            <w:tcW w:w="3559" w:type="dxa"/>
            <w:tcBorders>
              <w:top w:val="single" w:sz="4" w:space="0" w:color="auto"/>
              <w:left w:val="single" w:sz="4" w:space="0" w:color="auto"/>
              <w:bottom w:val="single" w:sz="4" w:space="0" w:color="auto"/>
            </w:tcBorders>
            <w:shd w:val="clear" w:color="auto" w:fill="FFFFFF"/>
            <w:vAlign w:val="center"/>
          </w:tcPr>
          <w:p w:rsidR="00287E5E" w:rsidRPr="0088589A" w:rsidRDefault="00CE32A5"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5</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287E5E" w:rsidRPr="0088589A" w:rsidRDefault="00CE32A5"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56</w:t>
            </w:r>
          </w:p>
        </w:tc>
      </w:tr>
      <w:tr w:rsidR="00CE32A5" w:rsidRPr="0088589A" w:rsidTr="00287E5E">
        <w:trPr>
          <w:trHeight w:hRule="exact" w:val="565"/>
        </w:trPr>
        <w:tc>
          <w:tcPr>
            <w:tcW w:w="2112" w:type="dxa"/>
            <w:tcBorders>
              <w:top w:val="single" w:sz="4" w:space="0" w:color="auto"/>
              <w:left w:val="single" w:sz="4" w:space="0" w:color="auto"/>
              <w:bottom w:val="single" w:sz="4" w:space="0" w:color="auto"/>
            </w:tcBorders>
            <w:shd w:val="clear" w:color="auto" w:fill="FFFFFF"/>
            <w:vAlign w:val="center"/>
          </w:tcPr>
          <w:p w:rsidR="00CE32A5" w:rsidRPr="0088589A" w:rsidRDefault="00CE32A5"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ШРР</w:t>
            </w:r>
          </w:p>
        </w:tc>
        <w:tc>
          <w:tcPr>
            <w:tcW w:w="3559" w:type="dxa"/>
            <w:tcBorders>
              <w:top w:val="single" w:sz="4" w:space="0" w:color="auto"/>
              <w:left w:val="single" w:sz="4" w:space="0" w:color="auto"/>
              <w:bottom w:val="single" w:sz="4" w:space="0" w:color="auto"/>
            </w:tcBorders>
            <w:shd w:val="clear" w:color="auto" w:fill="FFFFFF"/>
            <w:vAlign w:val="center"/>
          </w:tcPr>
          <w:p w:rsidR="00CE32A5" w:rsidRPr="0088589A" w:rsidRDefault="00CE32A5"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E32A5" w:rsidRPr="0088589A" w:rsidRDefault="00CE32A5" w:rsidP="0088589A">
            <w:pPr>
              <w:spacing w:line="360" w:lineRule="auto"/>
              <w:jc w:val="center"/>
              <w:rPr>
                <w:rFonts w:ascii="Times New Roman" w:eastAsia="Arial Unicode MS" w:hAnsi="Times New Roman" w:cs="Times New Roman"/>
                <w:sz w:val="24"/>
                <w:szCs w:val="24"/>
              </w:rPr>
            </w:pPr>
            <w:r w:rsidRPr="0088589A">
              <w:rPr>
                <w:rFonts w:ascii="Times New Roman" w:eastAsia="Arial Unicode MS" w:hAnsi="Times New Roman" w:cs="Times New Roman"/>
                <w:sz w:val="24"/>
                <w:szCs w:val="24"/>
              </w:rPr>
              <w:t>30</w:t>
            </w:r>
          </w:p>
        </w:tc>
      </w:tr>
    </w:tbl>
    <w:p w:rsidR="002B3D00" w:rsidRPr="0088589A" w:rsidRDefault="002B3D00" w:rsidP="0088589A">
      <w:pPr>
        <w:spacing w:line="360" w:lineRule="auto"/>
        <w:rPr>
          <w:rFonts w:ascii="Times New Roman" w:hAnsi="Times New Roman" w:cs="Times New Roman"/>
          <w:b/>
          <w:sz w:val="24"/>
          <w:szCs w:val="24"/>
        </w:rPr>
      </w:pPr>
      <w:bookmarkStart w:id="5" w:name="_Toc296683402"/>
      <w:bookmarkStart w:id="6" w:name="_Toc296073697"/>
    </w:p>
    <w:p w:rsidR="00287E5E" w:rsidRPr="0088589A" w:rsidRDefault="00287E5E" w:rsidP="0088589A">
      <w:pPr>
        <w:spacing w:line="360" w:lineRule="auto"/>
        <w:rPr>
          <w:rFonts w:ascii="Times New Roman" w:hAnsi="Times New Roman" w:cs="Times New Roman"/>
          <w:b/>
          <w:sz w:val="24"/>
          <w:szCs w:val="24"/>
        </w:rPr>
      </w:pPr>
    </w:p>
    <w:p w:rsidR="00FF3CA1" w:rsidRPr="0088589A" w:rsidRDefault="00FF3CA1"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Характеристика   кадров</w:t>
      </w:r>
      <w:bookmarkEnd w:id="5"/>
      <w:bookmarkEnd w:id="6"/>
      <w:r w:rsidR="00AB187F" w:rsidRPr="0088589A">
        <w:rPr>
          <w:rFonts w:ascii="Times New Roman" w:eastAsia="Times New Roman" w:hAnsi="Times New Roman" w:cs="Times New Roman"/>
          <w:b/>
          <w:sz w:val="24"/>
          <w:szCs w:val="24"/>
          <w:lang w:eastAsia="ru-RU"/>
        </w:rPr>
        <w:t>ого обеспечения.</w:t>
      </w:r>
    </w:p>
    <w:p w:rsidR="00FF3CA1" w:rsidRPr="0088589A" w:rsidRDefault="00FF3CA1" w:rsidP="0088589A">
      <w:pPr>
        <w:shd w:val="clear" w:color="auto" w:fill="FFFFFF"/>
        <w:tabs>
          <w:tab w:val="left" w:pos="8803"/>
        </w:tabs>
        <w:spacing w:after="0" w:line="360" w:lineRule="auto"/>
        <w:ind w:right="-17"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Деятельность МБУДО «ЦДТ» на протяжении всех лет его существования характеризуется</w:t>
      </w:r>
      <w:r w:rsidR="00724B4E" w:rsidRPr="0088589A">
        <w:rPr>
          <w:rFonts w:ascii="Times New Roman" w:eastAsia="Times New Roman" w:hAnsi="Times New Roman" w:cs="Times New Roman"/>
          <w:sz w:val="24"/>
          <w:szCs w:val="24"/>
          <w:lang w:eastAsia="ru-RU"/>
        </w:rPr>
        <w:t xml:space="preserve"> тем, что в нем обеспечивается</w:t>
      </w:r>
      <w:r w:rsidRPr="0088589A">
        <w:rPr>
          <w:rFonts w:ascii="Times New Roman" w:eastAsia="Times New Roman" w:hAnsi="Times New Roman" w:cs="Times New Roman"/>
          <w:sz w:val="24"/>
          <w:szCs w:val="24"/>
          <w:lang w:eastAsia="ru-RU"/>
        </w:rPr>
        <w:t xml:space="preserve"> стабильность кадрового состава. Постоянное внимание администрации МБУДО «ЦДТ» к проблеме развития кадрового потенциала, позволяет достигать относительной стабильности результатов в работе с детьми.</w:t>
      </w:r>
    </w:p>
    <w:p w:rsidR="00FF3CA1" w:rsidRPr="0088589A" w:rsidRDefault="00FF3CA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Создание условий для всех участников совместной деятельности, анализ всех компонентов деятельности МБУДО «ЦДТ» позволяет оперативно </w:t>
      </w:r>
      <w:proofErr w:type="gramStart"/>
      <w:r w:rsidRPr="0088589A">
        <w:rPr>
          <w:rFonts w:ascii="Times New Roman" w:eastAsia="Times New Roman" w:hAnsi="Times New Roman" w:cs="Times New Roman"/>
          <w:sz w:val="24"/>
          <w:szCs w:val="24"/>
          <w:lang w:eastAsia="ru-RU"/>
        </w:rPr>
        <w:t>определять  проблемы</w:t>
      </w:r>
      <w:proofErr w:type="gramEnd"/>
      <w:r w:rsidRPr="0088589A">
        <w:rPr>
          <w:rFonts w:ascii="Times New Roman" w:eastAsia="Times New Roman" w:hAnsi="Times New Roman" w:cs="Times New Roman"/>
          <w:sz w:val="24"/>
          <w:szCs w:val="24"/>
          <w:lang w:eastAsia="ru-RU"/>
        </w:rPr>
        <w:t xml:space="preserve"> и находить пути их решения. Анализ развития кадрового потенциала проводится регулярно.</w:t>
      </w:r>
      <w:bookmarkStart w:id="7" w:name="_Toc296683403"/>
      <w:bookmarkStart w:id="8" w:name="_Toc296073698"/>
    </w:p>
    <w:p w:rsidR="00FF3CA1" w:rsidRPr="0088589A" w:rsidRDefault="00FF3CA1" w:rsidP="0088589A">
      <w:pPr>
        <w:shd w:val="clear" w:color="auto" w:fill="FFFFFF"/>
        <w:spacing w:after="0" w:line="360" w:lineRule="auto"/>
        <w:jc w:val="center"/>
        <w:outlineLvl w:val="0"/>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Образовательный уровень педагогических кадров</w:t>
      </w:r>
      <w:bookmarkEnd w:id="7"/>
      <w:bookmarkEnd w:id="8"/>
    </w:p>
    <w:p w:rsidR="00E26DC0" w:rsidRPr="0088589A" w:rsidRDefault="002B3D00" w:rsidP="0088589A">
      <w:pPr>
        <w:widowControl w:val="0"/>
        <w:suppressAutoHyphens/>
        <w:spacing w:after="0" w:line="360" w:lineRule="auto"/>
        <w:ind w:firstLine="709"/>
        <w:rPr>
          <w:rFonts w:ascii="Times New Roman" w:eastAsia="Times New Roman" w:hAnsi="Times New Roman" w:cs="Times New Roman"/>
          <w:kern w:val="2"/>
          <w:sz w:val="24"/>
          <w:szCs w:val="24"/>
          <w:lang w:eastAsia="ar-SA"/>
        </w:rPr>
      </w:pPr>
      <w:r w:rsidRPr="0088589A">
        <w:rPr>
          <w:rFonts w:ascii="Times New Roman" w:eastAsia="Times New Roman" w:hAnsi="Times New Roman" w:cs="Times New Roman"/>
          <w:kern w:val="2"/>
          <w:sz w:val="24"/>
          <w:szCs w:val="24"/>
          <w:lang w:eastAsia="ar-SA"/>
        </w:rPr>
        <w:t>В МБУ</w:t>
      </w:r>
      <w:r w:rsidR="00FF3CA1" w:rsidRPr="0088589A">
        <w:rPr>
          <w:rFonts w:ascii="Times New Roman" w:eastAsia="Times New Roman" w:hAnsi="Times New Roman" w:cs="Times New Roman"/>
          <w:kern w:val="2"/>
          <w:sz w:val="24"/>
          <w:szCs w:val="24"/>
          <w:lang w:eastAsia="ar-SA"/>
        </w:rPr>
        <w:t>ДО «ЦДТ» сложился профессионально компетентный и работоспособный педагогический коллектив.  Педа</w:t>
      </w:r>
      <w:r w:rsidRPr="0088589A">
        <w:rPr>
          <w:rFonts w:ascii="Times New Roman" w:eastAsia="Times New Roman" w:hAnsi="Times New Roman" w:cs="Times New Roman"/>
          <w:kern w:val="2"/>
          <w:sz w:val="24"/>
          <w:szCs w:val="24"/>
          <w:lang w:eastAsia="ar-SA"/>
        </w:rPr>
        <w:t>гогический коллектив МБУ</w:t>
      </w:r>
      <w:r w:rsidR="00FF3CA1" w:rsidRPr="0088589A">
        <w:rPr>
          <w:rFonts w:ascii="Times New Roman" w:eastAsia="Times New Roman" w:hAnsi="Times New Roman" w:cs="Times New Roman"/>
          <w:kern w:val="2"/>
          <w:sz w:val="24"/>
          <w:szCs w:val="24"/>
          <w:lang w:eastAsia="ar-SA"/>
        </w:rPr>
        <w:t xml:space="preserve">ДО «ЦДТ» – это стабильная команда профессионалов со средне - профессиональным </w:t>
      </w:r>
      <w:proofErr w:type="gramStart"/>
      <w:r w:rsidR="00FF3CA1" w:rsidRPr="0088589A">
        <w:rPr>
          <w:rFonts w:ascii="Times New Roman" w:eastAsia="Times New Roman" w:hAnsi="Times New Roman" w:cs="Times New Roman"/>
          <w:kern w:val="2"/>
          <w:sz w:val="24"/>
          <w:szCs w:val="24"/>
          <w:lang w:eastAsia="ar-SA"/>
        </w:rPr>
        <w:t>и  высшим</w:t>
      </w:r>
      <w:proofErr w:type="gramEnd"/>
      <w:r w:rsidR="00FF3CA1" w:rsidRPr="0088589A">
        <w:rPr>
          <w:rFonts w:ascii="Times New Roman" w:eastAsia="Times New Roman" w:hAnsi="Times New Roman" w:cs="Times New Roman"/>
          <w:kern w:val="2"/>
          <w:sz w:val="24"/>
          <w:szCs w:val="24"/>
          <w:lang w:eastAsia="ar-SA"/>
        </w:rPr>
        <w:t xml:space="preserve">  образованием, большим стажем работы и</w:t>
      </w:r>
      <w:r w:rsidR="00AB187F" w:rsidRPr="0088589A">
        <w:rPr>
          <w:rFonts w:ascii="Times New Roman" w:eastAsia="Times New Roman" w:hAnsi="Times New Roman" w:cs="Times New Roman"/>
          <w:kern w:val="2"/>
          <w:sz w:val="24"/>
          <w:szCs w:val="24"/>
          <w:lang w:eastAsia="ar-SA"/>
        </w:rPr>
        <w:t xml:space="preserve"> </w:t>
      </w:r>
      <w:r w:rsidR="00AB187F" w:rsidRPr="0088589A">
        <w:rPr>
          <w:rFonts w:ascii="Times New Roman" w:eastAsia="Times New Roman" w:hAnsi="Times New Roman" w:cs="Times New Roman"/>
          <w:kern w:val="2"/>
          <w:sz w:val="24"/>
          <w:szCs w:val="24"/>
          <w:lang w:eastAsia="ar-SA"/>
        </w:rPr>
        <w:lastRenderedPageBreak/>
        <w:t xml:space="preserve">высокой  квалификацией. </w:t>
      </w:r>
    </w:p>
    <w:p w:rsidR="002358C2" w:rsidRPr="0088589A" w:rsidRDefault="002358C2" w:rsidP="0088589A">
      <w:pPr>
        <w:widowControl w:val="0"/>
        <w:suppressAutoHyphens/>
        <w:spacing w:after="0" w:line="360" w:lineRule="auto"/>
        <w:rPr>
          <w:rFonts w:ascii="Times New Roman" w:eastAsia="Times New Roman" w:hAnsi="Times New Roman" w:cs="Times New Roman"/>
          <w:kern w:val="2"/>
          <w:sz w:val="24"/>
          <w:szCs w:val="24"/>
          <w:lang w:eastAsia="ar-SA"/>
        </w:rPr>
      </w:pPr>
    </w:p>
    <w:p w:rsidR="00926C41" w:rsidRPr="0088589A" w:rsidRDefault="00E26DC0" w:rsidP="0088589A">
      <w:pPr>
        <w:spacing w:after="0" w:line="360" w:lineRule="auto"/>
        <w:ind w:left="45"/>
        <w:jc w:val="center"/>
        <w:rPr>
          <w:rFonts w:ascii="Times New Roman" w:hAnsi="Times New Roman" w:cs="Times New Roman"/>
          <w:b/>
          <w:sz w:val="24"/>
          <w:szCs w:val="24"/>
        </w:rPr>
      </w:pPr>
      <w:r w:rsidRPr="0088589A">
        <w:rPr>
          <w:rFonts w:ascii="Times New Roman" w:hAnsi="Times New Roman" w:cs="Times New Roman"/>
          <w:b/>
          <w:sz w:val="24"/>
          <w:szCs w:val="24"/>
        </w:rPr>
        <w:t>Обобщенные сведения о составе и квалификации педагогиче</w:t>
      </w:r>
      <w:r w:rsidR="002B3D00" w:rsidRPr="0088589A">
        <w:rPr>
          <w:rFonts w:ascii="Times New Roman" w:hAnsi="Times New Roman" w:cs="Times New Roman"/>
          <w:b/>
          <w:sz w:val="24"/>
          <w:szCs w:val="24"/>
        </w:rPr>
        <w:t>ских кадров за последние 3 года</w:t>
      </w:r>
    </w:p>
    <w:tbl>
      <w:tblPr>
        <w:tblW w:w="93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3"/>
        <w:gridCol w:w="1004"/>
        <w:gridCol w:w="1122"/>
        <w:gridCol w:w="1147"/>
        <w:gridCol w:w="1134"/>
        <w:gridCol w:w="1080"/>
        <w:gridCol w:w="1201"/>
      </w:tblGrid>
      <w:tr w:rsidR="009366EA" w:rsidRPr="0088589A" w:rsidTr="009366EA">
        <w:trPr>
          <w:trHeight w:val="183"/>
        </w:trPr>
        <w:tc>
          <w:tcPr>
            <w:tcW w:w="2693" w:type="dxa"/>
            <w:tcBorders>
              <w:top w:val="single" w:sz="6" w:space="0" w:color="auto"/>
              <w:left w:val="single" w:sz="6" w:space="0" w:color="auto"/>
              <w:bottom w:val="single" w:sz="6" w:space="0" w:color="auto"/>
              <w:right w:val="single" w:sz="6" w:space="0" w:color="auto"/>
            </w:tcBorders>
          </w:tcPr>
          <w:p w:rsidR="009366EA" w:rsidRPr="0088589A" w:rsidRDefault="009366EA" w:rsidP="0088589A">
            <w:pPr>
              <w:spacing w:after="0" w:line="360" w:lineRule="auto"/>
              <w:ind w:left="-1368" w:firstLine="540"/>
              <w:jc w:val="center"/>
              <w:rPr>
                <w:rFonts w:ascii="Times New Roman" w:eastAsia="Times New Roman" w:hAnsi="Times New Roman" w:cs="Times New Roman"/>
                <w:b/>
                <w:sz w:val="24"/>
                <w:szCs w:val="24"/>
                <w:lang w:eastAsia="ru-RU"/>
              </w:rPr>
            </w:pP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C13C15" w:rsidRPr="0088589A" w:rsidRDefault="00C13C15" w:rsidP="0088589A">
            <w:pPr>
              <w:spacing w:after="0" w:line="360" w:lineRule="auto"/>
              <w:jc w:val="center"/>
              <w:rPr>
                <w:rFonts w:ascii="Times New Roman" w:hAnsi="Times New Roman" w:cs="Times New Roman"/>
                <w:b/>
                <w:sz w:val="24"/>
                <w:szCs w:val="24"/>
              </w:rPr>
            </w:pPr>
            <w:r w:rsidRPr="0088589A">
              <w:rPr>
                <w:rFonts w:ascii="Times New Roman" w:eastAsia="Arial Unicode MS" w:hAnsi="Times New Roman" w:cs="Times New Roman"/>
                <w:b/>
                <w:sz w:val="24"/>
                <w:szCs w:val="24"/>
              </w:rPr>
              <w:t>2023-2024</w:t>
            </w:r>
          </w:p>
          <w:p w:rsidR="009366EA" w:rsidRPr="0088589A" w:rsidRDefault="00C13C15" w:rsidP="0088589A">
            <w:pPr>
              <w:spacing w:after="0"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учебный год</w:t>
            </w:r>
          </w:p>
        </w:tc>
        <w:tc>
          <w:tcPr>
            <w:tcW w:w="2281" w:type="dxa"/>
            <w:gridSpan w:val="2"/>
            <w:tcBorders>
              <w:top w:val="single" w:sz="6" w:space="0" w:color="auto"/>
              <w:left w:val="single" w:sz="6" w:space="0" w:color="auto"/>
              <w:bottom w:val="single" w:sz="6" w:space="0" w:color="auto"/>
              <w:right w:val="single" w:sz="6" w:space="0" w:color="auto"/>
            </w:tcBorders>
            <w:vAlign w:val="center"/>
          </w:tcPr>
          <w:p w:rsidR="00C13C15" w:rsidRPr="0088589A" w:rsidRDefault="00C13C15" w:rsidP="0088589A">
            <w:pPr>
              <w:spacing w:after="0" w:line="360" w:lineRule="auto"/>
              <w:jc w:val="center"/>
              <w:rPr>
                <w:rFonts w:ascii="Times New Roman" w:hAnsi="Times New Roman" w:cs="Times New Roman"/>
                <w:b/>
                <w:sz w:val="24"/>
                <w:szCs w:val="24"/>
              </w:rPr>
            </w:pPr>
            <w:r w:rsidRPr="0088589A">
              <w:rPr>
                <w:rFonts w:ascii="Times New Roman" w:eastAsia="Arial Unicode MS" w:hAnsi="Times New Roman" w:cs="Times New Roman"/>
                <w:b/>
                <w:sz w:val="24"/>
                <w:szCs w:val="24"/>
              </w:rPr>
              <w:t>2024-2025</w:t>
            </w:r>
          </w:p>
          <w:p w:rsidR="009366EA" w:rsidRPr="0088589A" w:rsidRDefault="00C13C15" w:rsidP="0088589A">
            <w:pPr>
              <w:spacing w:after="0"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учебный год</w:t>
            </w:r>
          </w:p>
        </w:tc>
        <w:tc>
          <w:tcPr>
            <w:tcW w:w="2281" w:type="dxa"/>
            <w:gridSpan w:val="2"/>
            <w:tcBorders>
              <w:top w:val="single" w:sz="6" w:space="0" w:color="auto"/>
              <w:left w:val="single" w:sz="6"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Arial Unicode MS" w:hAnsi="Times New Roman" w:cs="Times New Roman"/>
                <w:b/>
                <w:sz w:val="24"/>
                <w:szCs w:val="24"/>
              </w:rPr>
            </w:pPr>
            <w:r w:rsidRPr="0088589A">
              <w:rPr>
                <w:rFonts w:ascii="Times New Roman" w:eastAsia="Arial Unicode MS" w:hAnsi="Times New Roman" w:cs="Times New Roman"/>
                <w:b/>
                <w:sz w:val="24"/>
                <w:szCs w:val="24"/>
              </w:rPr>
              <w:t xml:space="preserve">2025-2026 </w:t>
            </w:r>
          </w:p>
          <w:p w:rsidR="009366EA" w:rsidRPr="0088589A" w:rsidRDefault="00C13C15" w:rsidP="0088589A">
            <w:pPr>
              <w:spacing w:after="0" w:line="360" w:lineRule="auto"/>
              <w:jc w:val="center"/>
              <w:rPr>
                <w:rFonts w:ascii="Times New Roman" w:eastAsia="Arial Unicode MS" w:hAnsi="Times New Roman" w:cs="Times New Roman"/>
                <w:b/>
                <w:sz w:val="24"/>
                <w:szCs w:val="24"/>
              </w:rPr>
            </w:pPr>
            <w:r w:rsidRPr="0088589A">
              <w:rPr>
                <w:rFonts w:ascii="Times New Roman" w:eastAsia="Arial Unicode MS" w:hAnsi="Times New Roman" w:cs="Times New Roman"/>
                <w:b/>
                <w:sz w:val="24"/>
                <w:szCs w:val="24"/>
              </w:rPr>
              <w:t>учебный год</w:t>
            </w:r>
          </w:p>
        </w:tc>
      </w:tr>
      <w:tr w:rsidR="009366EA" w:rsidRPr="0088589A" w:rsidTr="009366EA">
        <w:trPr>
          <w:trHeight w:val="242"/>
        </w:trPr>
        <w:tc>
          <w:tcPr>
            <w:tcW w:w="2693" w:type="dxa"/>
            <w:tcBorders>
              <w:top w:val="single" w:sz="6" w:space="0" w:color="auto"/>
              <w:left w:val="single" w:sz="6" w:space="0" w:color="auto"/>
              <w:bottom w:val="single" w:sz="4" w:space="0" w:color="auto"/>
              <w:right w:val="single" w:sz="6" w:space="0" w:color="auto"/>
            </w:tcBorders>
          </w:tcPr>
          <w:p w:rsidR="009366EA" w:rsidRPr="0088589A" w:rsidRDefault="009366EA" w:rsidP="0088589A">
            <w:pPr>
              <w:spacing w:after="0" w:line="360" w:lineRule="auto"/>
              <w:rPr>
                <w:rFonts w:ascii="Times New Roman" w:eastAsia="Times New Roman" w:hAnsi="Times New Roman" w:cs="Times New Roman"/>
                <w:b/>
                <w:sz w:val="24"/>
                <w:szCs w:val="24"/>
                <w:lang w:eastAsia="ru-RU"/>
              </w:rPr>
            </w:pPr>
          </w:p>
        </w:tc>
        <w:tc>
          <w:tcPr>
            <w:tcW w:w="1004" w:type="dxa"/>
            <w:tcBorders>
              <w:top w:val="single" w:sz="6" w:space="0" w:color="auto"/>
              <w:left w:val="single" w:sz="6" w:space="0" w:color="auto"/>
              <w:bottom w:val="single" w:sz="4" w:space="0" w:color="auto"/>
              <w:right w:val="single" w:sz="4" w:space="0" w:color="auto"/>
            </w:tcBorders>
          </w:tcPr>
          <w:p w:rsidR="009366EA" w:rsidRPr="0088589A" w:rsidRDefault="009366EA" w:rsidP="0088589A">
            <w:pPr>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Кол-во</w:t>
            </w:r>
          </w:p>
        </w:tc>
        <w:tc>
          <w:tcPr>
            <w:tcW w:w="1122" w:type="dxa"/>
            <w:tcBorders>
              <w:top w:val="single" w:sz="6" w:space="0" w:color="auto"/>
              <w:left w:val="single" w:sz="4" w:space="0" w:color="auto"/>
              <w:bottom w:val="single" w:sz="4" w:space="0" w:color="auto"/>
              <w:right w:val="single" w:sz="6" w:space="0" w:color="auto"/>
            </w:tcBorders>
          </w:tcPr>
          <w:p w:rsidR="009366EA" w:rsidRPr="0088589A" w:rsidRDefault="009366EA" w:rsidP="0088589A">
            <w:pPr>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w:t>
            </w:r>
          </w:p>
        </w:tc>
        <w:tc>
          <w:tcPr>
            <w:tcW w:w="1147" w:type="dxa"/>
            <w:tcBorders>
              <w:top w:val="single" w:sz="6" w:space="0" w:color="auto"/>
              <w:left w:val="single" w:sz="6" w:space="0" w:color="auto"/>
              <w:bottom w:val="single" w:sz="4" w:space="0" w:color="auto"/>
              <w:right w:val="single" w:sz="4" w:space="0" w:color="auto"/>
            </w:tcBorders>
          </w:tcPr>
          <w:p w:rsidR="009366EA" w:rsidRPr="0088589A" w:rsidRDefault="009366EA" w:rsidP="0088589A">
            <w:pPr>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Кол-во</w:t>
            </w:r>
          </w:p>
        </w:tc>
        <w:tc>
          <w:tcPr>
            <w:tcW w:w="1134" w:type="dxa"/>
            <w:tcBorders>
              <w:top w:val="single" w:sz="6" w:space="0" w:color="auto"/>
              <w:left w:val="single" w:sz="4" w:space="0" w:color="auto"/>
              <w:bottom w:val="single" w:sz="4" w:space="0" w:color="auto"/>
              <w:right w:val="single" w:sz="6" w:space="0" w:color="auto"/>
            </w:tcBorders>
          </w:tcPr>
          <w:p w:rsidR="009366EA" w:rsidRPr="0088589A" w:rsidRDefault="009366EA" w:rsidP="0088589A">
            <w:pPr>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w:t>
            </w:r>
          </w:p>
        </w:tc>
        <w:tc>
          <w:tcPr>
            <w:tcW w:w="1080" w:type="dxa"/>
            <w:tcBorders>
              <w:top w:val="single" w:sz="6" w:space="0" w:color="auto"/>
              <w:left w:val="single" w:sz="4" w:space="0" w:color="auto"/>
              <w:bottom w:val="single" w:sz="4" w:space="0" w:color="auto"/>
              <w:right w:val="single" w:sz="4" w:space="0" w:color="auto"/>
            </w:tcBorders>
          </w:tcPr>
          <w:p w:rsidR="009366EA" w:rsidRPr="0088589A" w:rsidRDefault="009366EA" w:rsidP="0088589A">
            <w:pPr>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Кол-во</w:t>
            </w:r>
          </w:p>
        </w:tc>
        <w:tc>
          <w:tcPr>
            <w:tcW w:w="1201" w:type="dxa"/>
            <w:tcBorders>
              <w:top w:val="single" w:sz="6" w:space="0" w:color="auto"/>
              <w:left w:val="single" w:sz="4" w:space="0" w:color="auto"/>
              <w:bottom w:val="single" w:sz="4" w:space="0" w:color="auto"/>
              <w:right w:val="single" w:sz="6" w:space="0" w:color="auto"/>
            </w:tcBorders>
          </w:tcPr>
          <w:p w:rsidR="009366EA" w:rsidRPr="0088589A" w:rsidRDefault="009366EA" w:rsidP="0088589A">
            <w:pPr>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w:t>
            </w:r>
          </w:p>
        </w:tc>
      </w:tr>
      <w:tr w:rsidR="00C13C15" w:rsidRPr="0088589A" w:rsidTr="009366EA">
        <w:trPr>
          <w:trHeight w:val="242"/>
        </w:trPr>
        <w:tc>
          <w:tcPr>
            <w:tcW w:w="2693" w:type="dxa"/>
            <w:tcBorders>
              <w:top w:val="single" w:sz="6" w:space="0" w:color="auto"/>
              <w:left w:val="single" w:sz="6" w:space="0" w:color="auto"/>
              <w:bottom w:val="single" w:sz="4" w:space="0" w:color="auto"/>
              <w:right w:val="single" w:sz="6" w:space="0" w:color="auto"/>
            </w:tcBorders>
          </w:tcPr>
          <w:p w:rsidR="00C13C15" w:rsidRPr="0088589A" w:rsidRDefault="00C13C15"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Всего педагогов</w:t>
            </w:r>
          </w:p>
        </w:tc>
        <w:tc>
          <w:tcPr>
            <w:tcW w:w="1004" w:type="dxa"/>
            <w:tcBorders>
              <w:top w:val="single" w:sz="6" w:space="0" w:color="auto"/>
              <w:left w:val="single" w:sz="6" w:space="0" w:color="auto"/>
              <w:bottom w:val="single" w:sz="4"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22</w:t>
            </w:r>
          </w:p>
        </w:tc>
        <w:tc>
          <w:tcPr>
            <w:tcW w:w="1122" w:type="dxa"/>
            <w:tcBorders>
              <w:top w:val="single" w:sz="6" w:space="0" w:color="auto"/>
              <w:left w:val="single" w:sz="4" w:space="0" w:color="auto"/>
              <w:bottom w:val="single" w:sz="4"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100%</w:t>
            </w:r>
          </w:p>
        </w:tc>
        <w:tc>
          <w:tcPr>
            <w:tcW w:w="1147" w:type="dxa"/>
            <w:tcBorders>
              <w:top w:val="single" w:sz="6" w:space="0" w:color="auto"/>
              <w:left w:val="single" w:sz="6" w:space="0" w:color="auto"/>
              <w:bottom w:val="single" w:sz="4"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22</w:t>
            </w:r>
          </w:p>
        </w:tc>
        <w:tc>
          <w:tcPr>
            <w:tcW w:w="1134" w:type="dxa"/>
            <w:tcBorders>
              <w:top w:val="single" w:sz="6" w:space="0" w:color="auto"/>
              <w:left w:val="single" w:sz="4" w:space="0" w:color="auto"/>
              <w:bottom w:val="single" w:sz="4"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100%</w:t>
            </w:r>
          </w:p>
        </w:tc>
        <w:tc>
          <w:tcPr>
            <w:tcW w:w="1080" w:type="dxa"/>
            <w:tcBorders>
              <w:top w:val="single" w:sz="6" w:space="0" w:color="auto"/>
              <w:left w:val="single" w:sz="4" w:space="0" w:color="auto"/>
              <w:bottom w:val="single" w:sz="4"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21</w:t>
            </w:r>
          </w:p>
        </w:tc>
        <w:tc>
          <w:tcPr>
            <w:tcW w:w="1201" w:type="dxa"/>
            <w:tcBorders>
              <w:top w:val="single" w:sz="6" w:space="0" w:color="auto"/>
              <w:left w:val="single" w:sz="4" w:space="0" w:color="auto"/>
              <w:bottom w:val="single" w:sz="4"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100</w:t>
            </w:r>
          </w:p>
        </w:tc>
      </w:tr>
      <w:tr w:rsidR="00C13C15" w:rsidRPr="0088589A" w:rsidTr="009366EA">
        <w:trPr>
          <w:trHeight w:val="799"/>
        </w:trPr>
        <w:tc>
          <w:tcPr>
            <w:tcW w:w="2693" w:type="dxa"/>
            <w:tcBorders>
              <w:top w:val="single" w:sz="4" w:space="0" w:color="auto"/>
              <w:left w:val="single" w:sz="6" w:space="0" w:color="auto"/>
              <w:bottom w:val="single" w:sz="4" w:space="0" w:color="auto"/>
              <w:right w:val="single" w:sz="6" w:space="0" w:color="auto"/>
            </w:tcBorders>
          </w:tcPr>
          <w:p w:rsidR="00C13C15" w:rsidRPr="0088589A" w:rsidRDefault="00C13C15"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Из них:</w:t>
            </w:r>
          </w:p>
          <w:p w:rsidR="00C13C15" w:rsidRPr="0088589A" w:rsidRDefault="00C13C15"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штатных педагогов</w:t>
            </w:r>
          </w:p>
          <w:p w:rsidR="00C13C15" w:rsidRPr="0088589A" w:rsidRDefault="00C13C15"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совместителей</w:t>
            </w:r>
          </w:p>
        </w:tc>
        <w:tc>
          <w:tcPr>
            <w:tcW w:w="1004" w:type="dxa"/>
            <w:tcBorders>
              <w:top w:val="single" w:sz="4" w:space="0" w:color="auto"/>
              <w:left w:val="single" w:sz="6" w:space="0" w:color="auto"/>
              <w:bottom w:val="single" w:sz="4"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w:t>
            </w: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17</w:t>
            </w:r>
          </w:p>
        </w:tc>
        <w:tc>
          <w:tcPr>
            <w:tcW w:w="1122" w:type="dxa"/>
            <w:tcBorders>
              <w:top w:val="single" w:sz="4" w:space="0" w:color="auto"/>
              <w:left w:val="single" w:sz="4" w:space="0" w:color="auto"/>
              <w:bottom w:val="single" w:sz="4"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23%</w:t>
            </w: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77%</w:t>
            </w:r>
          </w:p>
        </w:tc>
        <w:tc>
          <w:tcPr>
            <w:tcW w:w="1147" w:type="dxa"/>
            <w:tcBorders>
              <w:top w:val="single" w:sz="4" w:space="0" w:color="auto"/>
              <w:left w:val="single" w:sz="6" w:space="0" w:color="auto"/>
              <w:bottom w:val="single" w:sz="4"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w:t>
            </w: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17</w:t>
            </w:r>
          </w:p>
        </w:tc>
        <w:tc>
          <w:tcPr>
            <w:tcW w:w="1134" w:type="dxa"/>
            <w:tcBorders>
              <w:top w:val="single" w:sz="4" w:space="0" w:color="auto"/>
              <w:left w:val="single" w:sz="4" w:space="0" w:color="auto"/>
              <w:bottom w:val="single" w:sz="4"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28%</w:t>
            </w: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72%</w:t>
            </w:r>
          </w:p>
        </w:tc>
        <w:tc>
          <w:tcPr>
            <w:tcW w:w="1080" w:type="dxa"/>
            <w:tcBorders>
              <w:top w:val="single" w:sz="4" w:space="0" w:color="auto"/>
              <w:left w:val="single" w:sz="4" w:space="0" w:color="auto"/>
              <w:bottom w:val="single" w:sz="4"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9</w:t>
            </w: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12</w:t>
            </w:r>
          </w:p>
        </w:tc>
        <w:tc>
          <w:tcPr>
            <w:tcW w:w="1201" w:type="dxa"/>
            <w:tcBorders>
              <w:top w:val="single" w:sz="4" w:space="0" w:color="auto"/>
              <w:left w:val="single" w:sz="4" w:space="0" w:color="auto"/>
              <w:bottom w:val="single" w:sz="4"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42%</w:t>
            </w:r>
          </w:p>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58%</w:t>
            </w:r>
          </w:p>
        </w:tc>
      </w:tr>
      <w:tr w:rsidR="00C13C15" w:rsidRPr="0088589A" w:rsidTr="009366EA">
        <w:trPr>
          <w:trHeight w:val="120"/>
        </w:trPr>
        <w:tc>
          <w:tcPr>
            <w:tcW w:w="2693" w:type="dxa"/>
            <w:tcBorders>
              <w:top w:val="single" w:sz="6" w:space="0" w:color="auto"/>
              <w:left w:val="single" w:sz="6" w:space="0" w:color="auto"/>
              <w:bottom w:val="single" w:sz="6" w:space="0" w:color="auto"/>
              <w:right w:val="single" w:sz="6" w:space="0" w:color="auto"/>
            </w:tcBorders>
          </w:tcPr>
          <w:p w:rsidR="00C13C15" w:rsidRPr="0088589A" w:rsidRDefault="00C13C15" w:rsidP="0088589A">
            <w:pPr>
              <w:spacing w:after="0" w:line="360" w:lineRule="auto"/>
              <w:rPr>
                <w:rFonts w:ascii="Times New Roman" w:eastAsia="Times New Roman" w:hAnsi="Times New Roman" w:cs="Times New Roman"/>
                <w:b/>
                <w:sz w:val="24"/>
                <w:szCs w:val="24"/>
                <w:lang w:eastAsia="ru-RU"/>
              </w:rPr>
            </w:pPr>
            <w:r w:rsidRPr="0088589A">
              <w:rPr>
                <w:rFonts w:ascii="Times New Roman" w:hAnsi="Times New Roman" w:cs="Times New Roman"/>
                <w:sz w:val="24"/>
                <w:szCs w:val="24"/>
              </w:rPr>
              <w:t>Образование: высшее</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22</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100%</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21</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94%</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19</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90%</w:t>
            </w:r>
          </w:p>
        </w:tc>
      </w:tr>
      <w:tr w:rsidR="00C13C15" w:rsidRPr="0088589A" w:rsidTr="009366EA">
        <w:trPr>
          <w:trHeight w:val="238"/>
        </w:trPr>
        <w:tc>
          <w:tcPr>
            <w:tcW w:w="2693" w:type="dxa"/>
            <w:tcBorders>
              <w:top w:val="single" w:sz="6" w:space="0" w:color="auto"/>
              <w:left w:val="single" w:sz="6" w:space="0" w:color="auto"/>
              <w:bottom w:val="single" w:sz="6" w:space="0" w:color="auto"/>
              <w:right w:val="single" w:sz="6" w:space="0" w:color="auto"/>
            </w:tcBorders>
          </w:tcPr>
          <w:p w:rsidR="00C13C15" w:rsidRPr="0088589A" w:rsidRDefault="00C13C15" w:rsidP="0088589A">
            <w:pPr>
              <w:spacing w:after="0" w:line="360" w:lineRule="auto"/>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lang w:eastAsia="ru-RU"/>
              </w:rPr>
              <w:t xml:space="preserve">Имеют </w:t>
            </w:r>
            <w:r w:rsidRPr="0088589A">
              <w:rPr>
                <w:rFonts w:ascii="Times New Roman" w:hAnsi="Times New Roman" w:cs="Times New Roman"/>
                <w:sz w:val="24"/>
                <w:szCs w:val="24"/>
              </w:rPr>
              <w:t>квалификационные категории</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10</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45%</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16</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73%</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610F98"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11</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610F98"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52</w:t>
            </w:r>
            <w:r w:rsidR="00C13C15" w:rsidRPr="0088589A">
              <w:rPr>
                <w:rFonts w:ascii="Times New Roman" w:eastAsia="Times New Roman" w:hAnsi="Times New Roman" w:cs="Times New Roman"/>
                <w:sz w:val="24"/>
                <w:szCs w:val="24"/>
                <w:lang w:eastAsia="ru-RU"/>
              </w:rPr>
              <w:t>%</w:t>
            </w:r>
          </w:p>
        </w:tc>
      </w:tr>
      <w:tr w:rsidR="00C13C15" w:rsidRPr="0088589A" w:rsidTr="009366EA">
        <w:trPr>
          <w:trHeight w:val="157"/>
        </w:trPr>
        <w:tc>
          <w:tcPr>
            <w:tcW w:w="2693" w:type="dxa"/>
            <w:tcBorders>
              <w:top w:val="single" w:sz="6" w:space="0" w:color="auto"/>
              <w:left w:val="single" w:sz="6" w:space="0" w:color="auto"/>
              <w:bottom w:val="single" w:sz="6" w:space="0" w:color="auto"/>
              <w:right w:val="single" w:sz="6" w:space="0" w:color="auto"/>
            </w:tcBorders>
          </w:tcPr>
          <w:p w:rsidR="00C13C15" w:rsidRPr="0088589A" w:rsidRDefault="00C13C15" w:rsidP="0088589A">
            <w:pPr>
              <w:spacing w:line="360" w:lineRule="auto"/>
              <w:rPr>
                <w:rFonts w:ascii="Times New Roman" w:hAnsi="Times New Roman" w:cs="Times New Roman"/>
                <w:sz w:val="24"/>
                <w:szCs w:val="24"/>
              </w:rPr>
            </w:pPr>
            <w:r w:rsidRPr="0088589A">
              <w:rPr>
                <w:rFonts w:ascii="Times New Roman" w:hAnsi="Times New Roman" w:cs="Times New Roman"/>
                <w:sz w:val="24"/>
                <w:szCs w:val="24"/>
              </w:rPr>
              <w:t>Стаж работы:</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line="360" w:lineRule="auto"/>
              <w:jc w:val="center"/>
              <w:rPr>
                <w:rFonts w:ascii="Times New Roman" w:hAnsi="Times New Roman" w:cs="Times New Roman"/>
                <w:b/>
                <w:sz w:val="24"/>
                <w:szCs w:val="24"/>
              </w:rPr>
            </w:pP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line="360" w:lineRule="auto"/>
              <w:jc w:val="center"/>
              <w:rPr>
                <w:rFonts w:ascii="Times New Roman" w:hAnsi="Times New Roman" w:cs="Times New Roman"/>
                <w:b/>
                <w:sz w:val="24"/>
                <w:szCs w:val="24"/>
              </w:rPr>
            </w:pP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line="360" w:lineRule="auto"/>
              <w:jc w:val="center"/>
              <w:rPr>
                <w:rFonts w:ascii="Times New Roman" w:hAnsi="Times New Roman" w:cs="Times New Roman"/>
                <w:b/>
                <w:sz w:val="24"/>
                <w:szCs w:val="24"/>
              </w:rPr>
            </w:pP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line="360" w:lineRule="auto"/>
              <w:jc w:val="center"/>
              <w:rPr>
                <w:rFonts w:ascii="Times New Roman" w:hAnsi="Times New Roman" w:cs="Times New Roman"/>
                <w:b/>
                <w:sz w:val="24"/>
                <w:szCs w:val="24"/>
              </w:rPr>
            </w:pP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C13C15" w:rsidP="0088589A">
            <w:pPr>
              <w:spacing w:line="360" w:lineRule="auto"/>
              <w:jc w:val="center"/>
              <w:rPr>
                <w:rFonts w:ascii="Times New Roman" w:hAnsi="Times New Roman" w:cs="Times New Roman"/>
                <w:b/>
                <w:sz w:val="24"/>
                <w:szCs w:val="24"/>
              </w:rPr>
            </w:pP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line="360" w:lineRule="auto"/>
              <w:jc w:val="center"/>
              <w:rPr>
                <w:rFonts w:ascii="Times New Roman" w:hAnsi="Times New Roman" w:cs="Times New Roman"/>
                <w:b/>
                <w:sz w:val="24"/>
                <w:szCs w:val="24"/>
              </w:rPr>
            </w:pPr>
          </w:p>
        </w:tc>
      </w:tr>
      <w:tr w:rsidR="00C13C15" w:rsidRPr="0088589A" w:rsidTr="009366EA">
        <w:trPr>
          <w:trHeight w:val="230"/>
        </w:trPr>
        <w:tc>
          <w:tcPr>
            <w:tcW w:w="2693" w:type="dxa"/>
            <w:tcBorders>
              <w:top w:val="single" w:sz="6" w:space="0" w:color="auto"/>
              <w:left w:val="single" w:sz="6" w:space="0" w:color="auto"/>
              <w:bottom w:val="single" w:sz="6" w:space="0" w:color="auto"/>
              <w:right w:val="single" w:sz="6" w:space="0" w:color="auto"/>
            </w:tcBorders>
            <w:vAlign w:val="bottom"/>
          </w:tcPr>
          <w:p w:rsidR="00C13C15" w:rsidRPr="0088589A" w:rsidRDefault="00C13C15"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до 5 лет</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3</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13%</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0</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0%</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6</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25</w:t>
            </w:r>
            <w:r w:rsidR="00B75517" w:rsidRPr="0088589A">
              <w:rPr>
                <w:rFonts w:ascii="Times New Roman" w:hAnsi="Times New Roman" w:cs="Times New Roman"/>
                <w:sz w:val="24"/>
                <w:szCs w:val="24"/>
              </w:rPr>
              <w:t>%</w:t>
            </w:r>
          </w:p>
        </w:tc>
      </w:tr>
      <w:tr w:rsidR="00C13C15" w:rsidRPr="0088589A" w:rsidTr="009366EA">
        <w:trPr>
          <w:trHeight w:val="263"/>
        </w:trPr>
        <w:tc>
          <w:tcPr>
            <w:tcW w:w="2693" w:type="dxa"/>
            <w:tcBorders>
              <w:top w:val="single" w:sz="6" w:space="0" w:color="auto"/>
              <w:left w:val="single" w:sz="6" w:space="0" w:color="auto"/>
              <w:bottom w:val="single" w:sz="6" w:space="0" w:color="auto"/>
              <w:right w:val="single" w:sz="6" w:space="0" w:color="auto"/>
            </w:tcBorders>
            <w:vAlign w:val="bottom"/>
          </w:tcPr>
          <w:p w:rsidR="00C13C15" w:rsidRPr="0088589A" w:rsidRDefault="00C13C15"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от 5 до 10 лет</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3</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13%</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3</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14%</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3</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13</w:t>
            </w:r>
            <w:r w:rsidR="00B75517" w:rsidRPr="0088589A">
              <w:rPr>
                <w:rFonts w:ascii="Times New Roman" w:hAnsi="Times New Roman" w:cs="Times New Roman"/>
                <w:sz w:val="24"/>
                <w:szCs w:val="24"/>
              </w:rPr>
              <w:t>%</w:t>
            </w:r>
          </w:p>
        </w:tc>
      </w:tr>
      <w:tr w:rsidR="00C13C15" w:rsidRPr="0088589A" w:rsidTr="009366EA">
        <w:trPr>
          <w:trHeight w:val="263"/>
        </w:trPr>
        <w:tc>
          <w:tcPr>
            <w:tcW w:w="2693" w:type="dxa"/>
            <w:tcBorders>
              <w:top w:val="single" w:sz="6" w:space="0" w:color="auto"/>
              <w:left w:val="single" w:sz="6" w:space="0" w:color="auto"/>
              <w:bottom w:val="single" w:sz="6" w:space="0" w:color="auto"/>
              <w:right w:val="single" w:sz="6" w:space="0" w:color="auto"/>
            </w:tcBorders>
            <w:vAlign w:val="bottom"/>
          </w:tcPr>
          <w:p w:rsidR="00C13C15" w:rsidRPr="0088589A" w:rsidRDefault="00C13C15"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от 10 до 20 лет</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5</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21%</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11</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50%</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7</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29</w:t>
            </w:r>
            <w:r w:rsidR="00B75517" w:rsidRPr="0088589A">
              <w:rPr>
                <w:rFonts w:ascii="Times New Roman" w:hAnsi="Times New Roman" w:cs="Times New Roman"/>
                <w:sz w:val="24"/>
                <w:szCs w:val="24"/>
              </w:rPr>
              <w:t>%</w:t>
            </w:r>
          </w:p>
        </w:tc>
      </w:tr>
      <w:tr w:rsidR="00C13C15" w:rsidRPr="0088589A" w:rsidTr="009366EA">
        <w:trPr>
          <w:trHeight w:val="263"/>
        </w:trPr>
        <w:tc>
          <w:tcPr>
            <w:tcW w:w="2693" w:type="dxa"/>
            <w:tcBorders>
              <w:top w:val="single" w:sz="6" w:space="0" w:color="auto"/>
              <w:left w:val="single" w:sz="6" w:space="0" w:color="auto"/>
              <w:bottom w:val="single" w:sz="6" w:space="0" w:color="auto"/>
              <w:right w:val="single" w:sz="6" w:space="0" w:color="auto"/>
            </w:tcBorders>
          </w:tcPr>
          <w:p w:rsidR="00C13C15" w:rsidRPr="0088589A" w:rsidRDefault="00C13C15"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более 20 лет</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13</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53%</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8</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36%</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8</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610F98" w:rsidP="0088589A">
            <w:pPr>
              <w:spacing w:after="0" w:line="360" w:lineRule="auto"/>
              <w:jc w:val="center"/>
              <w:rPr>
                <w:rFonts w:ascii="Times New Roman" w:hAnsi="Times New Roman" w:cs="Times New Roman"/>
                <w:sz w:val="24"/>
                <w:szCs w:val="24"/>
              </w:rPr>
            </w:pPr>
            <w:r w:rsidRPr="0088589A">
              <w:rPr>
                <w:rFonts w:ascii="Times New Roman" w:hAnsi="Times New Roman" w:cs="Times New Roman"/>
                <w:sz w:val="24"/>
                <w:szCs w:val="24"/>
              </w:rPr>
              <w:t>33</w:t>
            </w:r>
            <w:r w:rsidR="00B75517" w:rsidRPr="0088589A">
              <w:rPr>
                <w:rFonts w:ascii="Times New Roman" w:hAnsi="Times New Roman" w:cs="Times New Roman"/>
                <w:sz w:val="24"/>
                <w:szCs w:val="24"/>
              </w:rPr>
              <w:t>%</w:t>
            </w:r>
          </w:p>
        </w:tc>
      </w:tr>
      <w:tr w:rsidR="00C13C15" w:rsidRPr="0088589A" w:rsidTr="009366EA">
        <w:trPr>
          <w:trHeight w:val="263"/>
        </w:trPr>
        <w:tc>
          <w:tcPr>
            <w:tcW w:w="2693" w:type="dxa"/>
            <w:tcBorders>
              <w:top w:val="single" w:sz="6" w:space="0" w:color="auto"/>
              <w:left w:val="single" w:sz="6" w:space="0" w:color="auto"/>
              <w:bottom w:val="single" w:sz="6" w:space="0" w:color="auto"/>
              <w:right w:val="single" w:sz="6" w:space="0" w:color="auto"/>
            </w:tcBorders>
            <w:vAlign w:val="bottom"/>
          </w:tcPr>
          <w:p w:rsidR="00C13C15" w:rsidRPr="0088589A" w:rsidRDefault="00C13C15" w:rsidP="0088589A">
            <w:pPr>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Возрастной состав </w:t>
            </w:r>
            <w:proofErr w:type="spellStart"/>
            <w:r w:rsidRPr="0088589A">
              <w:rPr>
                <w:rFonts w:ascii="Times New Roman" w:hAnsi="Times New Roman" w:cs="Times New Roman"/>
                <w:sz w:val="24"/>
                <w:szCs w:val="24"/>
              </w:rPr>
              <w:t>пед.кадров</w:t>
            </w:r>
            <w:proofErr w:type="spellEnd"/>
            <w:r w:rsidRPr="0088589A">
              <w:rPr>
                <w:rFonts w:ascii="Times New Roman" w:hAnsi="Times New Roman" w:cs="Times New Roman"/>
                <w:sz w:val="24"/>
                <w:szCs w:val="24"/>
              </w:rPr>
              <w:t>: -до 25 лет</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2</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8%</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0</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line="360" w:lineRule="auto"/>
              <w:jc w:val="center"/>
              <w:rPr>
                <w:rFonts w:ascii="Times New Roman" w:hAnsi="Times New Roman" w:cs="Times New Roman"/>
                <w:sz w:val="24"/>
                <w:szCs w:val="24"/>
              </w:rPr>
            </w:pP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A042ED" w:rsidP="0088589A">
            <w:pPr>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3</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A042ED" w:rsidP="0088589A">
            <w:pPr>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13</w:t>
            </w:r>
            <w:r w:rsidR="00B75517" w:rsidRPr="0088589A">
              <w:rPr>
                <w:rFonts w:ascii="Times New Roman" w:hAnsi="Times New Roman" w:cs="Times New Roman"/>
                <w:sz w:val="24"/>
                <w:szCs w:val="24"/>
              </w:rPr>
              <w:t>%</w:t>
            </w:r>
          </w:p>
        </w:tc>
      </w:tr>
      <w:tr w:rsidR="00C13C15" w:rsidRPr="0088589A" w:rsidTr="009366EA">
        <w:trPr>
          <w:trHeight w:val="263"/>
        </w:trPr>
        <w:tc>
          <w:tcPr>
            <w:tcW w:w="2693" w:type="dxa"/>
            <w:tcBorders>
              <w:top w:val="single" w:sz="6" w:space="0" w:color="auto"/>
              <w:left w:val="single" w:sz="6" w:space="0" w:color="auto"/>
              <w:bottom w:val="single" w:sz="6" w:space="0" w:color="auto"/>
              <w:right w:val="single" w:sz="6" w:space="0" w:color="auto"/>
            </w:tcBorders>
            <w:vAlign w:val="center"/>
          </w:tcPr>
          <w:p w:rsidR="00C13C15" w:rsidRPr="0088589A" w:rsidRDefault="00C13C15" w:rsidP="0088589A">
            <w:pPr>
              <w:spacing w:line="360" w:lineRule="auto"/>
              <w:rPr>
                <w:rFonts w:ascii="Times New Roman" w:hAnsi="Times New Roman" w:cs="Times New Roman"/>
                <w:sz w:val="24"/>
                <w:szCs w:val="24"/>
              </w:rPr>
            </w:pPr>
            <w:r w:rsidRPr="0088589A">
              <w:rPr>
                <w:rFonts w:ascii="Times New Roman" w:hAnsi="Times New Roman" w:cs="Times New Roman"/>
                <w:sz w:val="24"/>
                <w:szCs w:val="24"/>
              </w:rPr>
              <w:t>-25-35 лет</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8</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33%</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0</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0%</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B75517"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B75517"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10%</w:t>
            </w:r>
          </w:p>
        </w:tc>
      </w:tr>
      <w:tr w:rsidR="00C13C15" w:rsidRPr="0088589A" w:rsidTr="009366EA">
        <w:trPr>
          <w:trHeight w:val="263"/>
        </w:trPr>
        <w:tc>
          <w:tcPr>
            <w:tcW w:w="2693" w:type="dxa"/>
            <w:tcBorders>
              <w:top w:val="single" w:sz="6" w:space="0" w:color="auto"/>
              <w:left w:val="single" w:sz="6" w:space="0" w:color="auto"/>
              <w:bottom w:val="single" w:sz="6" w:space="0" w:color="auto"/>
              <w:right w:val="single" w:sz="6" w:space="0" w:color="auto"/>
            </w:tcBorders>
            <w:vAlign w:val="center"/>
          </w:tcPr>
          <w:p w:rsidR="00C13C15" w:rsidRPr="0088589A" w:rsidRDefault="00C13C15" w:rsidP="0088589A">
            <w:pPr>
              <w:spacing w:line="360" w:lineRule="auto"/>
              <w:rPr>
                <w:rFonts w:ascii="Times New Roman" w:hAnsi="Times New Roman" w:cs="Times New Roman"/>
                <w:sz w:val="24"/>
                <w:szCs w:val="24"/>
              </w:rPr>
            </w:pPr>
            <w:r w:rsidRPr="0088589A">
              <w:rPr>
                <w:rFonts w:ascii="Times New Roman" w:hAnsi="Times New Roman" w:cs="Times New Roman"/>
                <w:sz w:val="24"/>
                <w:szCs w:val="24"/>
              </w:rPr>
              <w:t>-35 -60 лет</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14</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59%</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21</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95%</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A042E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16</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A042E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67</w:t>
            </w:r>
            <w:r w:rsidR="00B75517" w:rsidRPr="0088589A">
              <w:rPr>
                <w:rFonts w:ascii="Times New Roman" w:eastAsia="Times New Roman" w:hAnsi="Times New Roman" w:cs="Times New Roman"/>
                <w:sz w:val="24"/>
                <w:szCs w:val="24"/>
                <w:lang w:eastAsia="ru-RU"/>
              </w:rPr>
              <w:t>%</w:t>
            </w:r>
          </w:p>
        </w:tc>
      </w:tr>
      <w:tr w:rsidR="00C13C15" w:rsidRPr="0088589A" w:rsidTr="009366EA">
        <w:trPr>
          <w:trHeight w:val="263"/>
        </w:trPr>
        <w:tc>
          <w:tcPr>
            <w:tcW w:w="2693" w:type="dxa"/>
            <w:tcBorders>
              <w:top w:val="single" w:sz="6" w:space="0" w:color="auto"/>
              <w:left w:val="single" w:sz="6" w:space="0" w:color="auto"/>
              <w:bottom w:val="single" w:sz="6" w:space="0" w:color="auto"/>
              <w:right w:val="single" w:sz="6" w:space="0" w:color="auto"/>
            </w:tcBorders>
          </w:tcPr>
          <w:p w:rsidR="00C13C15" w:rsidRPr="0088589A" w:rsidRDefault="00C13C15" w:rsidP="0088589A">
            <w:pPr>
              <w:spacing w:line="360" w:lineRule="auto"/>
              <w:rPr>
                <w:rFonts w:ascii="Times New Roman" w:hAnsi="Times New Roman" w:cs="Times New Roman"/>
                <w:sz w:val="24"/>
                <w:szCs w:val="24"/>
              </w:rPr>
            </w:pPr>
            <w:r w:rsidRPr="0088589A">
              <w:rPr>
                <w:rFonts w:ascii="Times New Roman" w:hAnsi="Times New Roman" w:cs="Times New Roman"/>
                <w:sz w:val="24"/>
                <w:szCs w:val="24"/>
              </w:rPr>
              <w:t>-пенсионного возраста</w:t>
            </w:r>
          </w:p>
        </w:tc>
        <w:tc>
          <w:tcPr>
            <w:tcW w:w="1004"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p>
        </w:tc>
        <w:tc>
          <w:tcPr>
            <w:tcW w:w="1122"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p>
        </w:tc>
        <w:tc>
          <w:tcPr>
            <w:tcW w:w="1147" w:type="dxa"/>
            <w:tcBorders>
              <w:top w:val="single" w:sz="6" w:space="0" w:color="auto"/>
              <w:left w:val="single" w:sz="6" w:space="0" w:color="auto"/>
              <w:bottom w:val="single" w:sz="6" w:space="0" w:color="auto"/>
              <w:right w:val="single" w:sz="4"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1134" w:type="dxa"/>
            <w:tcBorders>
              <w:top w:val="single" w:sz="6" w:space="0" w:color="auto"/>
              <w:left w:val="single" w:sz="4" w:space="0" w:color="auto"/>
              <w:bottom w:val="single" w:sz="6" w:space="0" w:color="auto"/>
              <w:right w:val="single" w:sz="6" w:space="0" w:color="auto"/>
            </w:tcBorders>
          </w:tcPr>
          <w:p w:rsidR="00C13C15" w:rsidRPr="0088589A" w:rsidRDefault="00C13C15"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w:t>
            </w:r>
          </w:p>
        </w:tc>
        <w:tc>
          <w:tcPr>
            <w:tcW w:w="1080" w:type="dxa"/>
            <w:tcBorders>
              <w:top w:val="single" w:sz="6" w:space="0" w:color="auto"/>
              <w:left w:val="single" w:sz="4" w:space="0" w:color="auto"/>
              <w:bottom w:val="single" w:sz="6" w:space="0" w:color="auto"/>
              <w:right w:val="single" w:sz="4" w:space="0" w:color="auto"/>
            </w:tcBorders>
          </w:tcPr>
          <w:p w:rsidR="00C13C15" w:rsidRPr="0088589A" w:rsidRDefault="00B75517"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p>
        </w:tc>
        <w:tc>
          <w:tcPr>
            <w:tcW w:w="1201" w:type="dxa"/>
            <w:tcBorders>
              <w:top w:val="single" w:sz="6" w:space="0" w:color="auto"/>
              <w:left w:val="single" w:sz="4" w:space="0" w:color="auto"/>
              <w:bottom w:val="single" w:sz="6" w:space="0" w:color="auto"/>
              <w:right w:val="single" w:sz="6" w:space="0" w:color="auto"/>
            </w:tcBorders>
          </w:tcPr>
          <w:p w:rsidR="00C13C15" w:rsidRPr="0088589A" w:rsidRDefault="00B75517"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p>
        </w:tc>
      </w:tr>
    </w:tbl>
    <w:p w:rsidR="00AA0445" w:rsidRPr="0088589A" w:rsidRDefault="00AA0445" w:rsidP="0088589A">
      <w:pPr>
        <w:spacing w:after="0" w:line="360" w:lineRule="auto"/>
        <w:ind w:left="45"/>
        <w:jc w:val="center"/>
        <w:rPr>
          <w:rFonts w:ascii="Times New Roman" w:hAnsi="Times New Roman" w:cs="Times New Roman"/>
          <w:b/>
          <w:sz w:val="24"/>
          <w:szCs w:val="24"/>
        </w:rPr>
      </w:pPr>
    </w:p>
    <w:p w:rsidR="00926C41" w:rsidRPr="0088589A" w:rsidRDefault="00926C41" w:rsidP="0088589A">
      <w:pPr>
        <w:spacing w:after="0" w:line="360" w:lineRule="auto"/>
        <w:ind w:left="720"/>
        <w:jc w:val="center"/>
        <w:rPr>
          <w:rFonts w:ascii="Times New Roman" w:eastAsia="Times New Roman" w:hAnsi="Times New Roman" w:cs="Times New Roman"/>
          <w:b/>
          <w:sz w:val="24"/>
          <w:szCs w:val="24"/>
        </w:rPr>
      </w:pPr>
      <w:r w:rsidRPr="0088589A">
        <w:rPr>
          <w:rFonts w:ascii="Times New Roman" w:eastAsia="Times New Roman" w:hAnsi="Times New Roman" w:cs="Times New Roman"/>
          <w:b/>
          <w:sz w:val="24"/>
          <w:szCs w:val="24"/>
        </w:rPr>
        <w:t xml:space="preserve">Информация </w:t>
      </w:r>
      <w:r w:rsidR="002B3D00" w:rsidRPr="0088589A">
        <w:rPr>
          <w:rFonts w:ascii="Times New Roman" w:eastAsia="Times New Roman" w:hAnsi="Times New Roman" w:cs="Times New Roman"/>
          <w:b/>
          <w:sz w:val="24"/>
          <w:szCs w:val="24"/>
        </w:rPr>
        <w:t>о наградах, званиях сотрудников</w:t>
      </w:r>
    </w:p>
    <w:tbl>
      <w:tblPr>
        <w:tblW w:w="9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6"/>
        <w:gridCol w:w="2588"/>
      </w:tblGrid>
      <w:tr w:rsidR="00926C41" w:rsidRPr="0088589A" w:rsidTr="00926C41">
        <w:trPr>
          <w:trHeight w:val="274"/>
        </w:trPr>
        <w:tc>
          <w:tcPr>
            <w:tcW w:w="6776" w:type="dxa"/>
            <w:tcBorders>
              <w:top w:val="single" w:sz="4" w:space="0" w:color="auto"/>
              <w:left w:val="single" w:sz="4" w:space="0" w:color="auto"/>
              <w:bottom w:val="single" w:sz="4" w:space="0" w:color="auto"/>
              <w:right w:val="single" w:sz="4" w:space="0" w:color="auto"/>
            </w:tcBorders>
            <w:hideMark/>
          </w:tcPr>
          <w:p w:rsidR="00926C41" w:rsidRPr="0088589A" w:rsidRDefault="00926C41" w:rsidP="0088589A">
            <w:pPr>
              <w:spacing w:after="0" w:line="360" w:lineRule="auto"/>
              <w:jc w:val="center"/>
              <w:rPr>
                <w:rFonts w:ascii="Times New Roman" w:eastAsia="Times New Roman" w:hAnsi="Times New Roman" w:cs="Times New Roman"/>
                <w:i/>
                <w:sz w:val="24"/>
                <w:szCs w:val="24"/>
              </w:rPr>
            </w:pPr>
            <w:r w:rsidRPr="0088589A">
              <w:rPr>
                <w:rFonts w:ascii="Times New Roman" w:eastAsia="Times New Roman" w:hAnsi="Times New Roman" w:cs="Times New Roman"/>
                <w:i/>
                <w:sz w:val="24"/>
                <w:szCs w:val="24"/>
              </w:rPr>
              <w:t>Название наград, званий, заслуг</w:t>
            </w:r>
          </w:p>
        </w:tc>
        <w:tc>
          <w:tcPr>
            <w:tcW w:w="2588" w:type="dxa"/>
            <w:tcBorders>
              <w:top w:val="single" w:sz="4" w:space="0" w:color="auto"/>
              <w:left w:val="single" w:sz="4" w:space="0" w:color="auto"/>
              <w:bottom w:val="single" w:sz="4" w:space="0" w:color="auto"/>
              <w:right w:val="single" w:sz="4" w:space="0" w:color="auto"/>
            </w:tcBorders>
            <w:hideMark/>
          </w:tcPr>
          <w:p w:rsidR="00926C41" w:rsidRPr="0088589A" w:rsidRDefault="00926C41" w:rsidP="0088589A">
            <w:pPr>
              <w:spacing w:after="0" w:line="360" w:lineRule="auto"/>
              <w:jc w:val="center"/>
              <w:rPr>
                <w:rFonts w:ascii="Times New Roman" w:eastAsia="Times New Roman" w:hAnsi="Times New Roman" w:cs="Times New Roman"/>
                <w:i/>
                <w:sz w:val="24"/>
                <w:szCs w:val="24"/>
              </w:rPr>
            </w:pPr>
            <w:r w:rsidRPr="0088589A">
              <w:rPr>
                <w:rFonts w:ascii="Times New Roman" w:eastAsia="Times New Roman" w:hAnsi="Times New Roman" w:cs="Times New Roman"/>
                <w:i/>
                <w:sz w:val="24"/>
                <w:szCs w:val="24"/>
              </w:rPr>
              <w:t xml:space="preserve">Количество педагогов </w:t>
            </w:r>
          </w:p>
        </w:tc>
      </w:tr>
      <w:tr w:rsidR="00926C41" w:rsidRPr="0088589A" w:rsidTr="00926C41">
        <w:trPr>
          <w:trHeight w:val="315"/>
        </w:trPr>
        <w:tc>
          <w:tcPr>
            <w:tcW w:w="6776" w:type="dxa"/>
            <w:tcBorders>
              <w:top w:val="single" w:sz="4" w:space="0" w:color="auto"/>
              <w:left w:val="single" w:sz="4" w:space="0" w:color="auto"/>
              <w:bottom w:val="single" w:sz="4" w:space="0" w:color="auto"/>
              <w:right w:val="single" w:sz="4" w:space="0" w:color="auto"/>
            </w:tcBorders>
            <w:hideMark/>
          </w:tcPr>
          <w:p w:rsidR="00926C41" w:rsidRPr="0088589A" w:rsidRDefault="00926C41" w:rsidP="0088589A">
            <w:pPr>
              <w:autoSpaceDE w:val="0"/>
              <w:autoSpaceDN w:val="0"/>
              <w:adjustRightInd w:val="0"/>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Нагрудный знак «Почетный работник общего образования РФ»</w:t>
            </w:r>
          </w:p>
        </w:tc>
        <w:tc>
          <w:tcPr>
            <w:tcW w:w="2588" w:type="dxa"/>
            <w:tcBorders>
              <w:top w:val="single" w:sz="4" w:space="0" w:color="auto"/>
              <w:left w:val="single" w:sz="4" w:space="0" w:color="auto"/>
              <w:bottom w:val="single" w:sz="4" w:space="0" w:color="auto"/>
              <w:right w:val="single" w:sz="4" w:space="0" w:color="auto"/>
            </w:tcBorders>
            <w:hideMark/>
          </w:tcPr>
          <w:p w:rsidR="00926C41"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r>
      <w:tr w:rsidR="00926C41" w:rsidRPr="0088589A" w:rsidTr="00926C41">
        <w:trPr>
          <w:trHeight w:val="315"/>
        </w:trPr>
        <w:tc>
          <w:tcPr>
            <w:tcW w:w="6776" w:type="dxa"/>
            <w:tcBorders>
              <w:top w:val="single" w:sz="4" w:space="0" w:color="auto"/>
              <w:left w:val="single" w:sz="4" w:space="0" w:color="auto"/>
              <w:bottom w:val="single" w:sz="4" w:space="0" w:color="auto"/>
              <w:right w:val="single" w:sz="4" w:space="0" w:color="auto"/>
            </w:tcBorders>
            <w:hideMark/>
          </w:tcPr>
          <w:p w:rsidR="00926C41" w:rsidRPr="0088589A" w:rsidRDefault="00926C41" w:rsidP="0088589A">
            <w:pPr>
              <w:autoSpaceDE w:val="0"/>
              <w:autoSpaceDN w:val="0"/>
              <w:adjustRightInd w:val="0"/>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Почетная грамота Министерства образования и </w:t>
            </w:r>
            <w:proofErr w:type="gramStart"/>
            <w:r w:rsidRPr="0088589A">
              <w:rPr>
                <w:rFonts w:ascii="Times New Roman" w:eastAsia="Times New Roman" w:hAnsi="Times New Roman" w:cs="Times New Roman"/>
                <w:sz w:val="24"/>
                <w:szCs w:val="24"/>
                <w:lang w:eastAsia="ru-RU"/>
              </w:rPr>
              <w:t>науки  РФ</w:t>
            </w:r>
            <w:proofErr w:type="gramEnd"/>
          </w:p>
        </w:tc>
        <w:tc>
          <w:tcPr>
            <w:tcW w:w="2588" w:type="dxa"/>
            <w:tcBorders>
              <w:top w:val="single" w:sz="4" w:space="0" w:color="auto"/>
              <w:left w:val="single" w:sz="4" w:space="0" w:color="auto"/>
              <w:bottom w:val="single" w:sz="4" w:space="0" w:color="auto"/>
              <w:right w:val="single" w:sz="4" w:space="0" w:color="auto"/>
            </w:tcBorders>
            <w:hideMark/>
          </w:tcPr>
          <w:p w:rsidR="00926C41" w:rsidRPr="0088589A" w:rsidRDefault="00926C41"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p>
        </w:tc>
      </w:tr>
      <w:tr w:rsidR="00926C41" w:rsidRPr="0088589A" w:rsidTr="00926C41">
        <w:trPr>
          <w:trHeight w:val="275"/>
        </w:trPr>
        <w:tc>
          <w:tcPr>
            <w:tcW w:w="6776" w:type="dxa"/>
            <w:tcBorders>
              <w:top w:val="single" w:sz="4" w:space="0" w:color="auto"/>
              <w:left w:val="single" w:sz="4" w:space="0" w:color="auto"/>
              <w:bottom w:val="single" w:sz="4" w:space="0" w:color="auto"/>
              <w:right w:val="single" w:sz="4" w:space="0" w:color="auto"/>
            </w:tcBorders>
            <w:hideMark/>
          </w:tcPr>
          <w:p w:rsidR="00926C41" w:rsidRPr="0088589A" w:rsidRDefault="00926C41" w:rsidP="0088589A">
            <w:pPr>
              <w:autoSpaceDE w:val="0"/>
              <w:autoSpaceDN w:val="0"/>
              <w:adjustRightInd w:val="0"/>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Почетная грамота Министерства образования и </w:t>
            </w:r>
            <w:proofErr w:type="gramStart"/>
            <w:r w:rsidRPr="0088589A">
              <w:rPr>
                <w:rFonts w:ascii="Times New Roman" w:eastAsia="Times New Roman" w:hAnsi="Times New Roman" w:cs="Times New Roman"/>
                <w:sz w:val="24"/>
                <w:szCs w:val="24"/>
                <w:lang w:eastAsia="ru-RU"/>
              </w:rPr>
              <w:t>науки  РТ</w:t>
            </w:r>
            <w:proofErr w:type="gramEnd"/>
          </w:p>
        </w:tc>
        <w:tc>
          <w:tcPr>
            <w:tcW w:w="2588" w:type="dxa"/>
            <w:tcBorders>
              <w:top w:val="single" w:sz="4" w:space="0" w:color="auto"/>
              <w:left w:val="single" w:sz="4" w:space="0" w:color="auto"/>
              <w:bottom w:val="single" w:sz="4" w:space="0" w:color="auto"/>
              <w:right w:val="single" w:sz="4" w:space="0" w:color="auto"/>
            </w:tcBorders>
            <w:hideMark/>
          </w:tcPr>
          <w:p w:rsidR="00926C41"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w:t>
            </w:r>
          </w:p>
        </w:tc>
      </w:tr>
      <w:tr w:rsidR="00926C41" w:rsidRPr="0088589A" w:rsidTr="00926C41">
        <w:trPr>
          <w:trHeight w:val="297"/>
        </w:trPr>
        <w:tc>
          <w:tcPr>
            <w:tcW w:w="6776" w:type="dxa"/>
            <w:tcBorders>
              <w:top w:val="single" w:sz="4" w:space="0" w:color="auto"/>
              <w:left w:val="single" w:sz="4" w:space="0" w:color="auto"/>
              <w:bottom w:val="single" w:sz="4" w:space="0" w:color="auto"/>
              <w:right w:val="single" w:sz="4" w:space="0" w:color="auto"/>
            </w:tcBorders>
            <w:hideMark/>
          </w:tcPr>
          <w:p w:rsidR="00926C41" w:rsidRPr="0088589A" w:rsidRDefault="00926C41" w:rsidP="0088589A">
            <w:pPr>
              <w:autoSpaceDE w:val="0"/>
              <w:autoSpaceDN w:val="0"/>
              <w:adjustRightInd w:val="0"/>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Нагрудный знак «За заслуги в образовании» РТ</w:t>
            </w:r>
          </w:p>
        </w:tc>
        <w:tc>
          <w:tcPr>
            <w:tcW w:w="2588" w:type="dxa"/>
            <w:tcBorders>
              <w:top w:val="single" w:sz="4" w:space="0" w:color="auto"/>
              <w:left w:val="single" w:sz="4" w:space="0" w:color="auto"/>
              <w:bottom w:val="single" w:sz="4" w:space="0" w:color="auto"/>
              <w:right w:val="single" w:sz="4" w:space="0" w:color="auto"/>
            </w:tcBorders>
            <w:hideMark/>
          </w:tcPr>
          <w:p w:rsidR="00926C41" w:rsidRPr="0088589A" w:rsidRDefault="000118F3"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w:t>
            </w:r>
          </w:p>
        </w:tc>
      </w:tr>
    </w:tbl>
    <w:p w:rsidR="00926C41" w:rsidRPr="0088589A" w:rsidRDefault="00926C41" w:rsidP="0088589A">
      <w:pPr>
        <w:spacing w:after="0" w:line="360" w:lineRule="auto"/>
        <w:rPr>
          <w:rFonts w:ascii="Times New Roman" w:hAnsi="Times New Roman" w:cs="Times New Roman"/>
          <w:b/>
          <w:sz w:val="24"/>
          <w:szCs w:val="24"/>
        </w:rPr>
      </w:pPr>
    </w:p>
    <w:p w:rsidR="00AA0445" w:rsidRPr="0088589A" w:rsidRDefault="00AA0445" w:rsidP="0088589A">
      <w:pPr>
        <w:spacing w:after="0" w:line="360" w:lineRule="auto"/>
        <w:ind w:left="426" w:firstLine="567"/>
        <w:jc w:val="center"/>
        <w:rPr>
          <w:rFonts w:ascii="Times New Roman" w:hAnsi="Times New Roman" w:cs="Times New Roman"/>
          <w:b/>
          <w:sz w:val="24"/>
          <w:szCs w:val="24"/>
        </w:rPr>
      </w:pPr>
      <w:r w:rsidRPr="0088589A">
        <w:rPr>
          <w:rFonts w:ascii="Times New Roman" w:hAnsi="Times New Roman" w:cs="Times New Roman"/>
          <w:b/>
          <w:sz w:val="24"/>
          <w:szCs w:val="24"/>
        </w:rPr>
        <w:lastRenderedPageBreak/>
        <w:t>Характеристика материально-технической базы</w:t>
      </w:r>
    </w:p>
    <w:p w:rsidR="00AA0445" w:rsidRPr="0088589A" w:rsidRDefault="00AA0445" w:rsidP="0088589A">
      <w:pPr>
        <w:spacing w:after="0" w:line="360" w:lineRule="auto"/>
        <w:ind w:firstLine="567"/>
        <w:jc w:val="both"/>
        <w:rPr>
          <w:rFonts w:ascii="Times New Roman" w:hAnsi="Times New Roman" w:cs="Times New Roman"/>
          <w:sz w:val="24"/>
          <w:szCs w:val="24"/>
        </w:rPr>
      </w:pPr>
      <w:r w:rsidRPr="0088589A">
        <w:rPr>
          <w:rFonts w:ascii="Times New Roman" w:hAnsi="Times New Roman" w:cs="Times New Roman"/>
          <w:sz w:val="24"/>
          <w:szCs w:val="24"/>
        </w:rPr>
        <w:tab/>
      </w:r>
      <w:proofErr w:type="gramStart"/>
      <w:r w:rsidRPr="0088589A">
        <w:rPr>
          <w:rFonts w:ascii="Times New Roman" w:hAnsi="Times New Roman" w:cs="Times New Roman"/>
          <w:sz w:val="24"/>
          <w:szCs w:val="24"/>
        </w:rPr>
        <w:t>МБУДО  «</w:t>
      </w:r>
      <w:proofErr w:type="gramEnd"/>
      <w:r w:rsidRPr="0088589A">
        <w:rPr>
          <w:rFonts w:ascii="Times New Roman" w:hAnsi="Times New Roman" w:cs="Times New Roman"/>
          <w:sz w:val="24"/>
          <w:szCs w:val="24"/>
        </w:rPr>
        <w:t>Центр детского творчества»   имеет достаточную материально-техническую базу для реализации учебных  программ. Материально-техническое обеспечение для реализации образовательных программ в учреждении удовлетворительное.</w:t>
      </w:r>
    </w:p>
    <w:p w:rsidR="00AA0445" w:rsidRPr="0088589A" w:rsidRDefault="00AA0445" w:rsidP="0088589A">
      <w:pPr>
        <w:pStyle w:val="ConsPlusNonformat"/>
        <w:spacing w:line="360" w:lineRule="auto"/>
        <w:rPr>
          <w:rFonts w:ascii="Times New Roman" w:hAnsi="Times New Roman" w:cs="Times New Roman"/>
          <w:sz w:val="24"/>
          <w:szCs w:val="24"/>
        </w:rPr>
      </w:pPr>
      <w:r w:rsidRPr="0088589A">
        <w:rPr>
          <w:rFonts w:ascii="Times New Roman" w:hAnsi="Times New Roman" w:cs="Times New Roman"/>
          <w:sz w:val="24"/>
          <w:szCs w:val="24"/>
        </w:rPr>
        <w:t>МБУДО «</w:t>
      </w:r>
      <w:proofErr w:type="gramStart"/>
      <w:r w:rsidRPr="0088589A">
        <w:rPr>
          <w:rFonts w:ascii="Times New Roman" w:hAnsi="Times New Roman" w:cs="Times New Roman"/>
          <w:sz w:val="24"/>
          <w:szCs w:val="24"/>
        </w:rPr>
        <w:t xml:space="preserve">ЦДТ»  </w:t>
      </w:r>
      <w:r w:rsidR="00842D72" w:rsidRPr="0088589A">
        <w:rPr>
          <w:rFonts w:ascii="Times New Roman" w:hAnsi="Times New Roman" w:cs="Times New Roman"/>
          <w:sz w:val="24"/>
          <w:szCs w:val="24"/>
        </w:rPr>
        <w:t>находится</w:t>
      </w:r>
      <w:proofErr w:type="gramEnd"/>
      <w:r w:rsidR="00842D72" w:rsidRPr="0088589A">
        <w:rPr>
          <w:rFonts w:ascii="Times New Roman" w:hAnsi="Times New Roman" w:cs="Times New Roman"/>
          <w:sz w:val="24"/>
          <w:szCs w:val="24"/>
        </w:rPr>
        <w:t xml:space="preserve"> на безвозмездном пользовании молодежного центра «</w:t>
      </w:r>
      <w:proofErr w:type="spellStart"/>
      <w:r w:rsidR="00842D72" w:rsidRPr="0088589A">
        <w:rPr>
          <w:rFonts w:ascii="Times New Roman" w:hAnsi="Times New Roman" w:cs="Times New Roman"/>
          <w:sz w:val="24"/>
          <w:szCs w:val="24"/>
        </w:rPr>
        <w:t>Килэчэк</w:t>
      </w:r>
      <w:proofErr w:type="spellEnd"/>
      <w:r w:rsidR="00842D72" w:rsidRPr="0088589A">
        <w:rPr>
          <w:rFonts w:ascii="Times New Roman" w:hAnsi="Times New Roman" w:cs="Times New Roman"/>
          <w:sz w:val="24"/>
          <w:szCs w:val="24"/>
        </w:rPr>
        <w:t xml:space="preserve">» </w:t>
      </w:r>
      <w:r w:rsidR="00186CA9" w:rsidRPr="0088589A">
        <w:rPr>
          <w:rFonts w:ascii="Times New Roman" w:hAnsi="Times New Roman" w:cs="Times New Roman"/>
          <w:sz w:val="24"/>
          <w:szCs w:val="24"/>
        </w:rPr>
        <w:t>(</w:t>
      </w:r>
      <w:r w:rsidR="00186CA9" w:rsidRPr="0088589A">
        <w:rPr>
          <w:rStyle w:val="a5"/>
          <w:rFonts w:ascii="Times New Roman" w:hAnsi="Times New Roman" w:cs="Times New Roman"/>
          <w:color w:val="auto"/>
          <w:sz w:val="24"/>
          <w:szCs w:val="24"/>
          <w:u w:val="none"/>
        </w:rPr>
        <w:t xml:space="preserve">Договор безвозмездного пользования муниципальным имуществом № ТО 43-009-0202, срок действия бессрочно) </w:t>
      </w:r>
    </w:p>
    <w:p w:rsidR="00AA0445" w:rsidRPr="0088589A" w:rsidRDefault="00AA0445" w:rsidP="0088589A">
      <w:pPr>
        <w:tabs>
          <w:tab w:val="left" w:pos="0"/>
        </w:tabs>
        <w:spacing w:after="0" w:line="360" w:lineRule="auto"/>
        <w:ind w:left="425" w:firstLine="567"/>
        <w:jc w:val="both"/>
        <w:rPr>
          <w:rFonts w:ascii="Times New Roman" w:hAnsi="Times New Roman" w:cs="Times New Roman"/>
          <w:sz w:val="24"/>
          <w:szCs w:val="24"/>
          <w:lang w:bidi="en-US"/>
        </w:rPr>
      </w:pPr>
      <w:r w:rsidRPr="0088589A">
        <w:rPr>
          <w:rFonts w:ascii="Times New Roman" w:hAnsi="Times New Roman" w:cs="Times New Roman"/>
          <w:sz w:val="24"/>
          <w:szCs w:val="24"/>
          <w:lang w:bidi="en-US"/>
        </w:rPr>
        <w:t>Для организации работ объединений функционируют:</w:t>
      </w:r>
    </w:p>
    <w:p w:rsidR="00AA0445" w:rsidRPr="0088589A" w:rsidRDefault="00186CA9" w:rsidP="0088589A">
      <w:pPr>
        <w:pStyle w:val="a3"/>
        <w:numPr>
          <w:ilvl w:val="0"/>
          <w:numId w:val="5"/>
        </w:numPr>
        <w:tabs>
          <w:tab w:val="left" w:pos="0"/>
        </w:tabs>
        <w:spacing w:after="0" w:line="360" w:lineRule="auto"/>
        <w:ind w:left="425" w:firstLine="567"/>
        <w:jc w:val="both"/>
        <w:rPr>
          <w:rFonts w:ascii="Times New Roman" w:hAnsi="Times New Roman" w:cs="Times New Roman"/>
          <w:sz w:val="24"/>
          <w:szCs w:val="24"/>
          <w:lang w:bidi="en-US"/>
        </w:rPr>
      </w:pPr>
      <w:r w:rsidRPr="0088589A">
        <w:rPr>
          <w:rFonts w:ascii="Times New Roman" w:hAnsi="Times New Roman" w:cs="Times New Roman"/>
          <w:sz w:val="24"/>
          <w:szCs w:val="24"/>
          <w:lang w:bidi="en-US"/>
        </w:rPr>
        <w:t>Танцевальный зал №1</w:t>
      </w:r>
      <w:r w:rsidR="00AA0445" w:rsidRPr="0088589A">
        <w:rPr>
          <w:rFonts w:ascii="Times New Roman" w:hAnsi="Times New Roman" w:cs="Times New Roman"/>
          <w:sz w:val="24"/>
          <w:szCs w:val="24"/>
          <w:lang w:bidi="en-US"/>
        </w:rPr>
        <w:t>;</w:t>
      </w:r>
    </w:p>
    <w:p w:rsidR="00AA0445" w:rsidRPr="0088589A" w:rsidRDefault="00186CA9" w:rsidP="0088589A">
      <w:pPr>
        <w:pStyle w:val="a3"/>
        <w:numPr>
          <w:ilvl w:val="0"/>
          <w:numId w:val="5"/>
        </w:numPr>
        <w:tabs>
          <w:tab w:val="left" w:pos="0"/>
        </w:tabs>
        <w:spacing w:after="0" w:line="360" w:lineRule="auto"/>
        <w:ind w:left="425" w:firstLine="567"/>
        <w:jc w:val="both"/>
        <w:rPr>
          <w:rFonts w:ascii="Times New Roman" w:hAnsi="Times New Roman" w:cs="Times New Roman"/>
          <w:sz w:val="24"/>
          <w:szCs w:val="24"/>
          <w:lang w:bidi="en-US"/>
        </w:rPr>
      </w:pPr>
      <w:r w:rsidRPr="0088589A">
        <w:rPr>
          <w:rFonts w:ascii="Times New Roman" w:hAnsi="Times New Roman" w:cs="Times New Roman"/>
          <w:sz w:val="24"/>
          <w:szCs w:val="24"/>
          <w:lang w:bidi="en-US"/>
        </w:rPr>
        <w:t>Кабинет технического творчества</w:t>
      </w:r>
      <w:r w:rsidR="00AA0445" w:rsidRPr="0088589A">
        <w:rPr>
          <w:rFonts w:ascii="Times New Roman" w:hAnsi="Times New Roman" w:cs="Times New Roman"/>
          <w:sz w:val="24"/>
          <w:szCs w:val="24"/>
          <w:lang w:bidi="en-US"/>
        </w:rPr>
        <w:t xml:space="preserve">; </w:t>
      </w:r>
    </w:p>
    <w:p w:rsidR="00AA0445" w:rsidRPr="0088589A" w:rsidRDefault="00186CA9" w:rsidP="0088589A">
      <w:pPr>
        <w:pStyle w:val="a3"/>
        <w:numPr>
          <w:ilvl w:val="0"/>
          <w:numId w:val="5"/>
        </w:numPr>
        <w:tabs>
          <w:tab w:val="left" w:pos="0"/>
        </w:tabs>
        <w:spacing w:after="0" w:line="360" w:lineRule="auto"/>
        <w:ind w:left="425" w:firstLine="567"/>
        <w:jc w:val="both"/>
        <w:rPr>
          <w:rFonts w:ascii="Times New Roman" w:hAnsi="Times New Roman" w:cs="Times New Roman"/>
          <w:sz w:val="24"/>
          <w:szCs w:val="24"/>
          <w:lang w:bidi="en-US"/>
        </w:rPr>
      </w:pPr>
      <w:r w:rsidRPr="0088589A">
        <w:rPr>
          <w:rFonts w:ascii="Times New Roman" w:hAnsi="Times New Roman" w:cs="Times New Roman"/>
          <w:sz w:val="24"/>
          <w:szCs w:val="24"/>
          <w:lang w:bidi="en-US"/>
        </w:rPr>
        <w:t>Кабинет художественно-прикладного искусства</w:t>
      </w:r>
      <w:r w:rsidR="00AA0445" w:rsidRPr="0088589A">
        <w:rPr>
          <w:rFonts w:ascii="Times New Roman" w:hAnsi="Times New Roman" w:cs="Times New Roman"/>
          <w:sz w:val="24"/>
          <w:szCs w:val="24"/>
          <w:lang w:bidi="en-US"/>
        </w:rPr>
        <w:t>.</w:t>
      </w:r>
    </w:p>
    <w:p w:rsidR="00AA0445" w:rsidRPr="0088589A" w:rsidRDefault="00AA0445" w:rsidP="0088589A">
      <w:pPr>
        <w:spacing w:after="0" w:line="360" w:lineRule="auto"/>
        <w:ind w:left="425" w:firstLine="567"/>
        <w:jc w:val="both"/>
        <w:rPr>
          <w:rFonts w:ascii="Times New Roman" w:hAnsi="Times New Roman" w:cs="Times New Roman"/>
          <w:sz w:val="24"/>
          <w:szCs w:val="24"/>
        </w:rPr>
      </w:pPr>
      <w:r w:rsidRPr="0088589A">
        <w:rPr>
          <w:rFonts w:ascii="Times New Roman" w:hAnsi="Times New Roman" w:cs="Times New Roman"/>
          <w:sz w:val="24"/>
          <w:szCs w:val="24"/>
        </w:rPr>
        <w:t xml:space="preserve">В учебных кабинетах создаются оптимальные условия для проведения учебно-воспитательного процесса: имеется необходимый дидактический материал, </w:t>
      </w:r>
      <w:proofErr w:type="gramStart"/>
      <w:r w:rsidRPr="0088589A">
        <w:rPr>
          <w:rFonts w:ascii="Times New Roman" w:hAnsi="Times New Roman" w:cs="Times New Roman"/>
          <w:sz w:val="24"/>
          <w:szCs w:val="24"/>
        </w:rPr>
        <w:t>видеотека,  пособия</w:t>
      </w:r>
      <w:proofErr w:type="gramEnd"/>
      <w:r w:rsidRPr="0088589A">
        <w:rPr>
          <w:rFonts w:ascii="Times New Roman" w:hAnsi="Times New Roman" w:cs="Times New Roman"/>
          <w:sz w:val="24"/>
          <w:szCs w:val="24"/>
        </w:rPr>
        <w:t xml:space="preserve"> и оборудование, необходимая мебель, костюмы для концертных выступлений.</w:t>
      </w:r>
    </w:p>
    <w:p w:rsidR="00AA0445" w:rsidRPr="0088589A" w:rsidRDefault="00AA0445" w:rsidP="0088589A">
      <w:pPr>
        <w:pStyle w:val="a6"/>
        <w:spacing w:line="360" w:lineRule="auto"/>
        <w:ind w:left="425" w:firstLine="1"/>
        <w:jc w:val="both"/>
        <w:rPr>
          <w:rFonts w:ascii="Times New Roman" w:hAnsi="Times New Roman" w:cs="Times New Roman"/>
          <w:sz w:val="24"/>
          <w:szCs w:val="24"/>
          <w:u w:val="single"/>
        </w:rPr>
      </w:pPr>
      <w:r w:rsidRPr="0088589A">
        <w:rPr>
          <w:rFonts w:ascii="Times New Roman" w:hAnsi="Times New Roman" w:cs="Times New Roman"/>
          <w:sz w:val="24"/>
          <w:szCs w:val="24"/>
          <w:u w:val="single"/>
        </w:rPr>
        <w:t>В наличии имеются:</w:t>
      </w:r>
    </w:p>
    <w:p w:rsidR="00AA0445" w:rsidRPr="0088589A" w:rsidRDefault="00AA0445" w:rsidP="0088589A">
      <w:pPr>
        <w:spacing w:after="0" w:line="360" w:lineRule="auto"/>
        <w:ind w:left="425" w:firstLine="1"/>
        <w:jc w:val="both"/>
        <w:rPr>
          <w:rFonts w:ascii="Times New Roman" w:hAnsi="Times New Roman" w:cs="Times New Roman"/>
          <w:sz w:val="24"/>
          <w:szCs w:val="24"/>
        </w:rPr>
      </w:pPr>
      <w:r w:rsidRPr="0088589A">
        <w:rPr>
          <w:rFonts w:ascii="Times New Roman" w:hAnsi="Times New Roman" w:cs="Times New Roman"/>
          <w:i/>
          <w:sz w:val="24"/>
          <w:szCs w:val="24"/>
        </w:rPr>
        <w:t>Оргтехника</w:t>
      </w:r>
      <w:r w:rsidR="00186CA9" w:rsidRPr="0088589A">
        <w:rPr>
          <w:rFonts w:ascii="Times New Roman" w:hAnsi="Times New Roman" w:cs="Times New Roman"/>
          <w:sz w:val="24"/>
          <w:szCs w:val="24"/>
        </w:rPr>
        <w:t>: компьютеры – 4</w:t>
      </w:r>
      <w:r w:rsidRPr="0088589A">
        <w:rPr>
          <w:rFonts w:ascii="Times New Roman" w:hAnsi="Times New Roman" w:cs="Times New Roman"/>
          <w:sz w:val="24"/>
          <w:szCs w:val="24"/>
        </w:rPr>
        <w:t>, ноутбук – 1 шт.</w:t>
      </w:r>
      <w:proofErr w:type="gramStart"/>
      <w:r w:rsidRPr="0088589A">
        <w:rPr>
          <w:rFonts w:ascii="Times New Roman" w:hAnsi="Times New Roman" w:cs="Times New Roman"/>
          <w:sz w:val="24"/>
          <w:szCs w:val="24"/>
        </w:rPr>
        <w:t>,  принтеры</w:t>
      </w:r>
      <w:proofErr w:type="gramEnd"/>
      <w:r w:rsidRPr="0088589A">
        <w:rPr>
          <w:rFonts w:ascii="Times New Roman" w:hAnsi="Times New Roman" w:cs="Times New Roman"/>
          <w:sz w:val="24"/>
          <w:szCs w:val="24"/>
        </w:rPr>
        <w:t xml:space="preserve"> – 2 шт. Компьютеры находятся в локальной сети, что позволяет с любого использовать необходимую информацию и выводить ее на печать, а также использовать возможности сети Интернет);  ксерокс – 1, принтер-2шт.</w:t>
      </w:r>
    </w:p>
    <w:p w:rsidR="00AA0445" w:rsidRPr="0088589A" w:rsidRDefault="00AA0445" w:rsidP="0088589A">
      <w:pPr>
        <w:spacing w:after="0" w:line="360" w:lineRule="auto"/>
        <w:ind w:left="425" w:firstLine="1"/>
        <w:jc w:val="both"/>
        <w:rPr>
          <w:rFonts w:ascii="Times New Roman" w:hAnsi="Times New Roman" w:cs="Times New Roman"/>
          <w:sz w:val="24"/>
          <w:szCs w:val="24"/>
        </w:rPr>
      </w:pPr>
      <w:r w:rsidRPr="0088589A">
        <w:rPr>
          <w:rFonts w:ascii="Times New Roman" w:hAnsi="Times New Roman" w:cs="Times New Roman"/>
          <w:i/>
          <w:sz w:val="24"/>
          <w:szCs w:val="24"/>
        </w:rPr>
        <w:t>Аудио, видеотехника</w:t>
      </w:r>
      <w:r w:rsidRPr="0088589A">
        <w:rPr>
          <w:rFonts w:ascii="Times New Roman" w:hAnsi="Times New Roman" w:cs="Times New Roman"/>
          <w:sz w:val="24"/>
          <w:szCs w:val="24"/>
        </w:rPr>
        <w:t xml:space="preserve"> – музыкальный центр -1 шт.</w:t>
      </w:r>
    </w:p>
    <w:p w:rsidR="00AA0445" w:rsidRPr="0088589A" w:rsidRDefault="000F312B" w:rsidP="0088589A">
      <w:pPr>
        <w:spacing w:after="0" w:line="360" w:lineRule="auto"/>
        <w:ind w:left="425" w:firstLine="1"/>
        <w:jc w:val="both"/>
        <w:rPr>
          <w:rFonts w:ascii="Times New Roman" w:hAnsi="Times New Roman" w:cs="Times New Roman"/>
          <w:sz w:val="24"/>
          <w:szCs w:val="24"/>
        </w:rPr>
      </w:pPr>
      <w:r w:rsidRPr="0088589A">
        <w:rPr>
          <w:rFonts w:ascii="Times New Roman" w:hAnsi="Times New Roman" w:cs="Times New Roman"/>
          <w:sz w:val="24"/>
          <w:szCs w:val="24"/>
        </w:rPr>
        <w:t xml:space="preserve">- </w:t>
      </w:r>
      <w:proofErr w:type="spellStart"/>
      <w:r w:rsidR="00AA0445" w:rsidRPr="0088589A">
        <w:rPr>
          <w:rFonts w:ascii="Times New Roman" w:hAnsi="Times New Roman" w:cs="Times New Roman"/>
          <w:sz w:val="24"/>
          <w:szCs w:val="24"/>
        </w:rPr>
        <w:t>электропианино</w:t>
      </w:r>
      <w:proofErr w:type="spellEnd"/>
      <w:r w:rsidR="00AA0445" w:rsidRPr="0088589A">
        <w:rPr>
          <w:rFonts w:ascii="Times New Roman" w:hAnsi="Times New Roman" w:cs="Times New Roman"/>
          <w:sz w:val="24"/>
          <w:szCs w:val="24"/>
        </w:rPr>
        <w:t xml:space="preserve"> – 1 шт.</w:t>
      </w:r>
    </w:p>
    <w:p w:rsidR="00AA0445" w:rsidRPr="0088589A" w:rsidRDefault="00AE0C3D" w:rsidP="0088589A">
      <w:pPr>
        <w:spacing w:after="0" w:line="360" w:lineRule="auto"/>
        <w:ind w:firstLine="1"/>
        <w:jc w:val="both"/>
        <w:rPr>
          <w:rFonts w:ascii="Times New Roman" w:hAnsi="Times New Roman" w:cs="Times New Roman"/>
          <w:sz w:val="24"/>
          <w:szCs w:val="24"/>
        </w:rPr>
      </w:pPr>
      <w:r w:rsidRPr="0088589A">
        <w:rPr>
          <w:rFonts w:ascii="Times New Roman" w:hAnsi="Times New Roman" w:cs="Times New Roman"/>
          <w:sz w:val="24"/>
          <w:szCs w:val="24"/>
        </w:rPr>
        <w:t xml:space="preserve">       </w:t>
      </w:r>
      <w:r w:rsidR="00186CA9" w:rsidRPr="0088589A">
        <w:rPr>
          <w:rFonts w:ascii="Times New Roman" w:hAnsi="Times New Roman" w:cs="Times New Roman"/>
          <w:sz w:val="24"/>
          <w:szCs w:val="24"/>
        </w:rPr>
        <w:t>- видеокамера – 1 шт.</w:t>
      </w:r>
    </w:p>
    <w:p w:rsidR="00AA0445" w:rsidRPr="0088589A" w:rsidRDefault="00AA0445" w:rsidP="0088589A">
      <w:pPr>
        <w:widowControl w:val="0"/>
        <w:shd w:val="clear" w:color="auto" w:fill="FFFFFF"/>
        <w:tabs>
          <w:tab w:val="left" w:pos="1075"/>
        </w:tabs>
        <w:suppressAutoHyphens/>
        <w:autoSpaceDE w:val="0"/>
        <w:spacing w:after="0" w:line="360" w:lineRule="auto"/>
        <w:ind w:left="426" w:firstLine="1"/>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Здание оборудовано системой безопасности: кнопкой тревожной сигнализации, охранно-пожарной сигнализацией, передачей сигнала на пульт МЧС «Стрелец-мониторинг», имеется интернет «ГИСТ», функционирует интернет-сайт </w:t>
      </w:r>
      <w:proofErr w:type="gramStart"/>
      <w:r w:rsidRPr="0088589A">
        <w:rPr>
          <w:rFonts w:ascii="Times New Roman" w:eastAsia="Times New Roman" w:hAnsi="Times New Roman" w:cs="Times New Roman"/>
          <w:sz w:val="24"/>
          <w:szCs w:val="24"/>
          <w:lang w:eastAsia="ru-RU"/>
        </w:rPr>
        <w:t xml:space="preserve">учреждения:  </w:t>
      </w:r>
      <w:hyperlink r:id="rId11" w:history="1">
        <w:r w:rsidRPr="0088589A">
          <w:rPr>
            <w:rStyle w:val="a5"/>
            <w:rFonts w:ascii="Times New Roman" w:eastAsia="Times New Roman" w:hAnsi="Times New Roman" w:cs="Times New Roman"/>
            <w:sz w:val="24"/>
            <w:szCs w:val="24"/>
            <w:lang w:eastAsia="ru-RU"/>
          </w:rPr>
          <w:t>https://edu.tatar.ru/tulachi/page519941.htm</w:t>
        </w:r>
        <w:proofErr w:type="gramEnd"/>
      </w:hyperlink>
      <w:r w:rsidRPr="0088589A">
        <w:rPr>
          <w:rFonts w:ascii="Times New Roman" w:eastAsia="Times New Roman" w:hAnsi="Times New Roman" w:cs="Times New Roman"/>
          <w:sz w:val="24"/>
          <w:szCs w:val="24"/>
          <w:lang w:eastAsia="ru-RU"/>
        </w:rPr>
        <w:t xml:space="preserve">. </w:t>
      </w:r>
    </w:p>
    <w:p w:rsidR="00AA0445" w:rsidRPr="0088589A" w:rsidRDefault="00AA0445" w:rsidP="0088589A">
      <w:pPr>
        <w:widowControl w:val="0"/>
        <w:shd w:val="clear" w:color="auto" w:fill="FFFFFF"/>
        <w:tabs>
          <w:tab w:val="left" w:pos="1075"/>
        </w:tabs>
        <w:suppressAutoHyphens/>
        <w:autoSpaceDE w:val="0"/>
        <w:spacing w:after="0" w:line="360" w:lineRule="auto"/>
        <w:ind w:left="426" w:firstLine="1"/>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Все педагоги </w:t>
      </w:r>
      <w:proofErr w:type="gramStart"/>
      <w:r w:rsidRPr="0088589A">
        <w:rPr>
          <w:rFonts w:ascii="Times New Roman" w:eastAsia="Times New Roman" w:hAnsi="Times New Roman" w:cs="Times New Roman"/>
          <w:sz w:val="24"/>
          <w:szCs w:val="24"/>
          <w:lang w:eastAsia="ru-RU"/>
        </w:rPr>
        <w:t>ЦДТ  владеют</w:t>
      </w:r>
      <w:proofErr w:type="gramEnd"/>
      <w:r w:rsidRPr="0088589A">
        <w:rPr>
          <w:rFonts w:ascii="Times New Roman" w:eastAsia="Times New Roman" w:hAnsi="Times New Roman" w:cs="Times New Roman"/>
          <w:sz w:val="24"/>
          <w:szCs w:val="24"/>
          <w:lang w:eastAsia="ru-RU"/>
        </w:rPr>
        <w:t xml:space="preserve"> информационными технологиями.</w:t>
      </w:r>
    </w:p>
    <w:p w:rsidR="00AA0445" w:rsidRPr="0088589A" w:rsidRDefault="000F312B" w:rsidP="0088589A">
      <w:pPr>
        <w:spacing w:after="0" w:line="360" w:lineRule="auto"/>
        <w:ind w:left="425" w:firstLine="1"/>
        <w:jc w:val="both"/>
        <w:rPr>
          <w:rFonts w:ascii="Times New Roman" w:hAnsi="Times New Roman" w:cs="Times New Roman"/>
          <w:sz w:val="24"/>
          <w:szCs w:val="24"/>
        </w:rPr>
      </w:pPr>
      <w:r w:rsidRPr="0088589A">
        <w:rPr>
          <w:rFonts w:ascii="Times New Roman" w:hAnsi="Times New Roman" w:cs="Times New Roman"/>
          <w:sz w:val="24"/>
          <w:szCs w:val="24"/>
        </w:rPr>
        <w:t xml:space="preserve">        </w:t>
      </w:r>
      <w:r w:rsidR="00AA0445" w:rsidRPr="0088589A">
        <w:rPr>
          <w:rFonts w:ascii="Times New Roman" w:hAnsi="Times New Roman" w:cs="Times New Roman"/>
          <w:sz w:val="24"/>
          <w:szCs w:val="24"/>
        </w:rPr>
        <w:t xml:space="preserve">Укрепление материально-технической базы ЦДТ дает возможность полноценно организовать образовательный процесс на основе личностно-ориентированного подхода, применять технические средства обучения. </w:t>
      </w:r>
    </w:p>
    <w:p w:rsidR="00AA0445" w:rsidRPr="0088589A" w:rsidRDefault="00AA0445" w:rsidP="0088589A">
      <w:pPr>
        <w:pStyle w:val="a6"/>
        <w:spacing w:line="360" w:lineRule="auto"/>
        <w:ind w:left="425" w:firstLine="1"/>
        <w:jc w:val="both"/>
        <w:rPr>
          <w:rFonts w:ascii="Times New Roman" w:hAnsi="Times New Roman" w:cs="Times New Roman"/>
          <w:sz w:val="24"/>
          <w:szCs w:val="24"/>
        </w:rPr>
      </w:pPr>
      <w:r w:rsidRPr="0088589A">
        <w:rPr>
          <w:rFonts w:ascii="Times New Roman" w:hAnsi="Times New Roman" w:cs="Times New Roman"/>
          <w:sz w:val="24"/>
          <w:szCs w:val="24"/>
        </w:rPr>
        <w:t xml:space="preserve"> </w:t>
      </w:r>
      <w:r w:rsidR="000F312B" w:rsidRPr="0088589A">
        <w:rPr>
          <w:rFonts w:ascii="Times New Roman" w:hAnsi="Times New Roman" w:cs="Times New Roman"/>
          <w:sz w:val="24"/>
          <w:szCs w:val="24"/>
        </w:rPr>
        <w:t xml:space="preserve">       </w:t>
      </w:r>
      <w:r w:rsidRPr="0088589A">
        <w:rPr>
          <w:rFonts w:ascii="Times New Roman" w:hAnsi="Times New Roman" w:cs="Times New Roman"/>
          <w:sz w:val="24"/>
          <w:szCs w:val="24"/>
        </w:rPr>
        <w:t xml:space="preserve"> Особого внимания требует вопрос охраны труда и техники безопасности. В </w:t>
      </w:r>
      <w:proofErr w:type="gramStart"/>
      <w:r w:rsidRPr="0088589A">
        <w:rPr>
          <w:rFonts w:ascii="Times New Roman" w:hAnsi="Times New Roman" w:cs="Times New Roman"/>
          <w:sz w:val="24"/>
          <w:szCs w:val="24"/>
        </w:rPr>
        <w:t>МБУДО  «</w:t>
      </w:r>
      <w:proofErr w:type="gramEnd"/>
      <w:r w:rsidRPr="0088589A">
        <w:rPr>
          <w:rFonts w:ascii="Times New Roman" w:hAnsi="Times New Roman" w:cs="Times New Roman"/>
          <w:sz w:val="24"/>
          <w:szCs w:val="24"/>
        </w:rPr>
        <w:t>Центр детского творчества» ведётся систематическая работа по обеспечению безопасных условий для учебно-воспитательного процесса,  проводится ин</w:t>
      </w:r>
      <w:r w:rsidR="000F312B" w:rsidRPr="0088589A">
        <w:rPr>
          <w:rFonts w:ascii="Times New Roman" w:hAnsi="Times New Roman" w:cs="Times New Roman"/>
          <w:sz w:val="24"/>
          <w:szCs w:val="24"/>
        </w:rPr>
        <w:t>структаж с работниками и обучающимися</w:t>
      </w:r>
      <w:r w:rsidRPr="0088589A">
        <w:rPr>
          <w:rFonts w:ascii="Times New Roman" w:hAnsi="Times New Roman" w:cs="Times New Roman"/>
          <w:sz w:val="24"/>
          <w:szCs w:val="24"/>
        </w:rPr>
        <w:t xml:space="preserve">, в наличии документация по ОТ согласно утвержденной номенклатуре дел. </w:t>
      </w:r>
    </w:p>
    <w:p w:rsidR="00AA0445" w:rsidRPr="0088589A" w:rsidRDefault="000F312B" w:rsidP="0088589A">
      <w:pPr>
        <w:widowControl w:val="0"/>
        <w:shd w:val="clear" w:color="auto" w:fill="FFFFFF"/>
        <w:tabs>
          <w:tab w:val="left" w:pos="1075"/>
        </w:tabs>
        <w:suppressAutoHyphens/>
        <w:autoSpaceDE w:val="0"/>
        <w:spacing w:after="0" w:line="360" w:lineRule="auto"/>
        <w:ind w:left="426" w:firstLine="1"/>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w:t>
      </w:r>
      <w:r w:rsidR="00AA0445" w:rsidRPr="0088589A">
        <w:rPr>
          <w:rFonts w:ascii="Times New Roman" w:eastAsia="Times New Roman" w:hAnsi="Times New Roman" w:cs="Times New Roman"/>
          <w:sz w:val="24"/>
          <w:szCs w:val="24"/>
          <w:lang w:eastAsia="ru-RU"/>
        </w:rPr>
        <w:t>Таким образом, основными задачами для развития материально-технической базы остаются:</w:t>
      </w:r>
    </w:p>
    <w:p w:rsidR="00AA0445" w:rsidRPr="0088589A" w:rsidRDefault="00AA0445" w:rsidP="0088589A">
      <w:pPr>
        <w:widowControl w:val="0"/>
        <w:shd w:val="clear" w:color="auto" w:fill="FFFFFF"/>
        <w:tabs>
          <w:tab w:val="left" w:pos="1075"/>
        </w:tabs>
        <w:suppressAutoHyphens/>
        <w:autoSpaceDE w:val="0"/>
        <w:spacing w:after="0" w:line="360" w:lineRule="auto"/>
        <w:ind w:left="426" w:firstLine="1"/>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-создание условий для обеспечения доступности и качества дополнительного образования;</w:t>
      </w:r>
    </w:p>
    <w:p w:rsidR="00C564B7" w:rsidRPr="0088589A" w:rsidRDefault="00AA0445" w:rsidP="0088589A">
      <w:pPr>
        <w:widowControl w:val="0"/>
        <w:shd w:val="clear" w:color="auto" w:fill="FFFFFF"/>
        <w:tabs>
          <w:tab w:val="left" w:pos="1075"/>
        </w:tabs>
        <w:suppressAutoHyphens/>
        <w:autoSpaceDE w:val="0"/>
        <w:spacing w:after="0" w:line="360" w:lineRule="auto"/>
        <w:ind w:left="426" w:firstLine="1"/>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-повышение уровня оснащенности учреждений современным оборудованием и инвентарем в соответствии с требованиями образовательных   программ дополнительного образования детей.</w:t>
      </w:r>
    </w:p>
    <w:p w:rsidR="00AA0445" w:rsidRPr="0088589A" w:rsidRDefault="00AA0445" w:rsidP="0088589A">
      <w:pPr>
        <w:spacing w:after="0" w:line="360" w:lineRule="auto"/>
        <w:ind w:left="45" w:firstLine="1"/>
        <w:jc w:val="center"/>
        <w:rPr>
          <w:rFonts w:ascii="Times New Roman" w:hAnsi="Times New Roman" w:cs="Times New Roman"/>
          <w:b/>
          <w:sz w:val="24"/>
          <w:szCs w:val="24"/>
        </w:rPr>
      </w:pPr>
    </w:p>
    <w:p w:rsidR="00AA0445" w:rsidRPr="0088589A" w:rsidRDefault="00AA0445"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5. Учебный план МБУДО «ЦДТ»</w:t>
      </w:r>
    </w:p>
    <w:p w:rsidR="00AA0445" w:rsidRPr="0088589A" w:rsidRDefault="00AA0445" w:rsidP="0088589A">
      <w:pPr>
        <w:shd w:val="clear" w:color="auto" w:fill="FFFFFF"/>
        <w:tabs>
          <w:tab w:val="left" w:pos="540"/>
        </w:tabs>
        <w:spacing w:after="0" w:line="360" w:lineRule="auto"/>
        <w:ind w:firstLine="181"/>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ab/>
        <w:t>Одним из основных руководящих документов, предназначенных для планирования и организации образовательного процесса, определяющий направленность и содержание обучения конкретных групп в МБУДО «ЦДТ», является учебный план.</w:t>
      </w:r>
    </w:p>
    <w:p w:rsidR="00AB187F" w:rsidRPr="0088589A" w:rsidRDefault="00AA0445" w:rsidP="0088589A">
      <w:pPr>
        <w:widowControl w:val="0"/>
        <w:shd w:val="clear" w:color="auto" w:fill="FFFFFF"/>
        <w:tabs>
          <w:tab w:val="left" w:pos="350"/>
        </w:tabs>
        <w:suppressAutoHyphens/>
        <w:autoSpaceDE w:val="0"/>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Учебный план направлен на достижение цели учреждения и учитывает спрос на дополнительные образовательные услуги. Его содержание определяется следующими факторами:</w:t>
      </w:r>
    </w:p>
    <w:p w:rsidR="00AB187F" w:rsidRPr="0088589A" w:rsidRDefault="00AB187F" w:rsidP="0088589A">
      <w:pPr>
        <w:widowControl w:val="0"/>
        <w:shd w:val="clear" w:color="auto" w:fill="FFFFFF"/>
        <w:tabs>
          <w:tab w:val="left" w:pos="350"/>
        </w:tabs>
        <w:suppressAutoHyphens/>
        <w:autoSpaceDE w:val="0"/>
        <w:spacing w:after="0" w:line="360" w:lineRule="auto"/>
        <w:jc w:val="both"/>
        <w:rPr>
          <w:rFonts w:ascii="Times New Roman" w:eastAsia="Times New Roman" w:hAnsi="Times New Roman" w:cs="Times New Roman"/>
          <w:sz w:val="24"/>
          <w:szCs w:val="24"/>
          <w:lang w:eastAsia="ru-RU"/>
        </w:rPr>
      </w:pPr>
    </w:p>
    <w:p w:rsidR="00947969" w:rsidRPr="0088589A" w:rsidRDefault="00947969"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Учебный план МБУДО «ЦДТ»</w:t>
      </w:r>
    </w:p>
    <w:p w:rsidR="00947969" w:rsidRPr="0088589A" w:rsidRDefault="00947969"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на 202</w:t>
      </w:r>
      <w:r w:rsidR="0031157D" w:rsidRPr="0088589A">
        <w:rPr>
          <w:rFonts w:ascii="Times New Roman" w:eastAsia="Times New Roman" w:hAnsi="Times New Roman" w:cs="Times New Roman"/>
          <w:b/>
          <w:sz w:val="24"/>
          <w:szCs w:val="24"/>
          <w:lang w:eastAsia="ru-RU"/>
        </w:rPr>
        <w:t>5</w:t>
      </w:r>
      <w:r w:rsidRPr="0088589A">
        <w:rPr>
          <w:rFonts w:ascii="Times New Roman" w:eastAsia="Times New Roman" w:hAnsi="Times New Roman" w:cs="Times New Roman"/>
          <w:b/>
          <w:sz w:val="24"/>
          <w:szCs w:val="24"/>
          <w:lang w:eastAsia="ru-RU"/>
        </w:rPr>
        <w:t>-202</w:t>
      </w:r>
      <w:r w:rsidR="0031157D" w:rsidRPr="0088589A">
        <w:rPr>
          <w:rFonts w:ascii="Times New Roman" w:eastAsia="Times New Roman" w:hAnsi="Times New Roman" w:cs="Times New Roman"/>
          <w:b/>
          <w:sz w:val="24"/>
          <w:szCs w:val="24"/>
          <w:lang w:eastAsia="ru-RU"/>
        </w:rPr>
        <w:t>6</w:t>
      </w:r>
      <w:r w:rsidR="002B3D00" w:rsidRPr="0088589A">
        <w:rPr>
          <w:rFonts w:ascii="Times New Roman" w:eastAsia="Times New Roman" w:hAnsi="Times New Roman" w:cs="Times New Roman"/>
          <w:b/>
          <w:sz w:val="24"/>
          <w:szCs w:val="24"/>
          <w:lang w:eastAsia="ru-RU"/>
        </w:rPr>
        <w:t xml:space="preserve"> учебный год</w:t>
      </w:r>
    </w:p>
    <w:tbl>
      <w:tblPr>
        <w:tblpPr w:leftFromText="180" w:rightFromText="180" w:vertAnchor="text"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2405"/>
        <w:gridCol w:w="851"/>
        <w:gridCol w:w="283"/>
        <w:gridCol w:w="425"/>
        <w:gridCol w:w="284"/>
        <w:gridCol w:w="283"/>
        <w:gridCol w:w="284"/>
        <w:gridCol w:w="6"/>
        <w:gridCol w:w="704"/>
        <w:gridCol w:w="708"/>
        <w:gridCol w:w="1563"/>
        <w:gridCol w:w="2408"/>
      </w:tblGrid>
      <w:tr w:rsidR="000445CB" w:rsidRPr="0088589A" w:rsidTr="000445CB">
        <w:trPr>
          <w:trHeight w:val="246"/>
        </w:trPr>
        <w:tc>
          <w:tcPr>
            <w:tcW w:w="564" w:type="dxa"/>
            <w:vMerge w:val="restart"/>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п/п</w:t>
            </w:r>
          </w:p>
        </w:tc>
        <w:tc>
          <w:tcPr>
            <w:tcW w:w="2405" w:type="dxa"/>
            <w:vMerge w:val="restart"/>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Названий объединений</w:t>
            </w:r>
          </w:p>
        </w:tc>
        <w:tc>
          <w:tcPr>
            <w:tcW w:w="2410" w:type="dxa"/>
            <w:gridSpan w:val="6"/>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Количество групп </w:t>
            </w:r>
          </w:p>
        </w:tc>
        <w:tc>
          <w:tcPr>
            <w:tcW w:w="710" w:type="dxa"/>
            <w:gridSpan w:val="2"/>
            <w:vMerge w:val="restart"/>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Всего групп</w:t>
            </w:r>
          </w:p>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p>
        </w:tc>
        <w:tc>
          <w:tcPr>
            <w:tcW w:w="708" w:type="dxa"/>
            <w:vMerge w:val="restart"/>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Всего часов</w:t>
            </w:r>
          </w:p>
        </w:tc>
        <w:tc>
          <w:tcPr>
            <w:tcW w:w="1563" w:type="dxa"/>
            <w:vMerge w:val="restart"/>
          </w:tcPr>
          <w:p w:rsidR="000445CB" w:rsidRPr="0088589A" w:rsidRDefault="000445CB" w:rsidP="0088589A">
            <w:pPr>
              <w:widowControl w:val="0"/>
              <w:suppressAutoHyphens/>
              <w:autoSpaceDE w:val="0"/>
              <w:spacing w:after="0" w:line="360" w:lineRule="auto"/>
              <w:jc w:val="center"/>
              <w:rPr>
                <w:rFonts w:ascii="Times New Roman" w:eastAsia="Times New Roman" w:hAnsi="Times New Roman" w:cs="Times New Roman"/>
                <w:b/>
                <w:bCs/>
                <w:sz w:val="24"/>
                <w:szCs w:val="24"/>
                <w:lang w:eastAsia="ar-SA"/>
              </w:rPr>
            </w:pPr>
            <w:r w:rsidRPr="0088589A">
              <w:rPr>
                <w:rFonts w:ascii="Times New Roman" w:eastAsia="Times New Roman" w:hAnsi="Times New Roman" w:cs="Times New Roman"/>
                <w:b/>
                <w:bCs/>
                <w:sz w:val="24"/>
                <w:szCs w:val="24"/>
                <w:lang w:eastAsia="ar-SA"/>
              </w:rPr>
              <w:t>ФИО педагога дополнительного</w:t>
            </w:r>
          </w:p>
          <w:p w:rsidR="000445CB" w:rsidRPr="0088589A" w:rsidRDefault="000445CB" w:rsidP="0088589A">
            <w:pPr>
              <w:widowControl w:val="0"/>
              <w:suppressAutoHyphens/>
              <w:autoSpaceDE w:val="0"/>
              <w:spacing w:after="0" w:line="360" w:lineRule="auto"/>
              <w:jc w:val="center"/>
              <w:rPr>
                <w:rFonts w:ascii="Times New Roman" w:eastAsia="Times New Roman" w:hAnsi="Times New Roman" w:cs="Times New Roman"/>
                <w:b/>
                <w:bCs/>
                <w:sz w:val="24"/>
                <w:szCs w:val="24"/>
                <w:lang w:eastAsia="ar-SA"/>
              </w:rPr>
            </w:pPr>
            <w:r w:rsidRPr="0088589A">
              <w:rPr>
                <w:rFonts w:ascii="Times New Roman" w:eastAsia="Times New Roman" w:hAnsi="Times New Roman" w:cs="Times New Roman"/>
                <w:b/>
                <w:bCs/>
                <w:sz w:val="24"/>
                <w:szCs w:val="24"/>
                <w:lang w:eastAsia="ar-SA"/>
              </w:rPr>
              <w:t>образования</w:t>
            </w:r>
          </w:p>
        </w:tc>
        <w:tc>
          <w:tcPr>
            <w:tcW w:w="2408" w:type="dxa"/>
            <w:vMerge w:val="restart"/>
          </w:tcPr>
          <w:p w:rsidR="000445CB" w:rsidRPr="0088589A" w:rsidRDefault="000445CB" w:rsidP="0088589A">
            <w:pPr>
              <w:widowControl w:val="0"/>
              <w:suppressAutoHyphens/>
              <w:autoSpaceDE w:val="0"/>
              <w:spacing w:after="0" w:line="360" w:lineRule="auto"/>
              <w:ind w:left="-108" w:right="-126"/>
              <w:jc w:val="center"/>
              <w:rPr>
                <w:rFonts w:ascii="Times New Roman" w:eastAsia="Times New Roman" w:hAnsi="Times New Roman" w:cs="Times New Roman"/>
                <w:b/>
                <w:bCs/>
                <w:sz w:val="24"/>
                <w:szCs w:val="24"/>
                <w:lang w:eastAsia="ar-SA"/>
              </w:rPr>
            </w:pPr>
            <w:r w:rsidRPr="0088589A">
              <w:rPr>
                <w:rFonts w:ascii="Times New Roman" w:eastAsia="Times New Roman" w:hAnsi="Times New Roman" w:cs="Times New Roman"/>
                <w:b/>
                <w:bCs/>
                <w:sz w:val="24"/>
                <w:szCs w:val="24"/>
                <w:lang w:eastAsia="ar-SA"/>
              </w:rPr>
              <w:t>Место проведения</w:t>
            </w:r>
          </w:p>
        </w:tc>
      </w:tr>
      <w:tr w:rsidR="000445CB" w:rsidRPr="0088589A" w:rsidTr="000445CB">
        <w:trPr>
          <w:trHeight w:val="133"/>
        </w:trPr>
        <w:tc>
          <w:tcPr>
            <w:tcW w:w="564" w:type="dxa"/>
            <w:vMerge/>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p>
        </w:tc>
        <w:tc>
          <w:tcPr>
            <w:tcW w:w="2405" w:type="dxa"/>
            <w:vMerge/>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p>
        </w:tc>
        <w:tc>
          <w:tcPr>
            <w:tcW w:w="851" w:type="dxa"/>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1 </w:t>
            </w:r>
          </w:p>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г</w:t>
            </w:r>
          </w:p>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w:t>
            </w:r>
          </w:p>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д</w:t>
            </w:r>
          </w:p>
        </w:tc>
        <w:tc>
          <w:tcPr>
            <w:tcW w:w="283" w:type="dxa"/>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 год</w:t>
            </w:r>
          </w:p>
        </w:tc>
        <w:tc>
          <w:tcPr>
            <w:tcW w:w="425" w:type="dxa"/>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3 год</w:t>
            </w:r>
          </w:p>
        </w:tc>
        <w:tc>
          <w:tcPr>
            <w:tcW w:w="284" w:type="dxa"/>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 год</w:t>
            </w:r>
          </w:p>
        </w:tc>
        <w:tc>
          <w:tcPr>
            <w:tcW w:w="283" w:type="dxa"/>
            <w:tcBorders>
              <w:right w:val="single" w:sz="4" w:space="0" w:color="000000"/>
            </w:tcBorders>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 год</w:t>
            </w:r>
          </w:p>
        </w:tc>
        <w:tc>
          <w:tcPr>
            <w:tcW w:w="284" w:type="dxa"/>
            <w:tcBorders>
              <w:left w:val="single" w:sz="4" w:space="0" w:color="000000"/>
            </w:tcBorders>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 год</w:t>
            </w:r>
          </w:p>
        </w:tc>
        <w:tc>
          <w:tcPr>
            <w:tcW w:w="710" w:type="dxa"/>
            <w:gridSpan w:val="2"/>
            <w:vMerge/>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p>
        </w:tc>
        <w:tc>
          <w:tcPr>
            <w:tcW w:w="708" w:type="dxa"/>
            <w:vMerge/>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p>
        </w:tc>
        <w:tc>
          <w:tcPr>
            <w:tcW w:w="1563" w:type="dxa"/>
            <w:vMerge/>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p>
        </w:tc>
        <w:tc>
          <w:tcPr>
            <w:tcW w:w="2408" w:type="dxa"/>
            <w:vMerge/>
          </w:tcPr>
          <w:p w:rsidR="000445CB" w:rsidRPr="0088589A" w:rsidRDefault="000445CB" w:rsidP="0088589A">
            <w:pPr>
              <w:spacing w:after="0" w:line="360" w:lineRule="auto"/>
              <w:jc w:val="center"/>
              <w:rPr>
                <w:rFonts w:ascii="Times New Roman" w:eastAsia="Times New Roman" w:hAnsi="Times New Roman" w:cs="Times New Roman"/>
                <w:sz w:val="24"/>
                <w:szCs w:val="24"/>
                <w:lang w:eastAsia="ru-RU"/>
              </w:rPr>
            </w:pPr>
          </w:p>
        </w:tc>
      </w:tr>
      <w:tr w:rsidR="0031157D" w:rsidRPr="0088589A" w:rsidTr="000445CB">
        <w:tc>
          <w:tcPr>
            <w:tcW w:w="10768" w:type="dxa"/>
            <w:gridSpan w:val="13"/>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Художественно-эстетическая направленность</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Паутинка </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ar-SA"/>
              </w:rPr>
              <w:t>Галимзянова</w:t>
            </w:r>
            <w:proofErr w:type="spellEnd"/>
            <w:r w:rsidRPr="0088589A">
              <w:rPr>
                <w:rFonts w:ascii="Times New Roman" w:eastAsia="Times New Roman" w:hAnsi="Times New Roman" w:cs="Times New Roman"/>
                <w:sz w:val="24"/>
                <w:szCs w:val="24"/>
                <w:lang w:eastAsia="ar-SA"/>
              </w:rPr>
              <w:t xml:space="preserve"> Ф.Г.</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Тюлячинская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Паутинка -2</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ar-SA"/>
              </w:rPr>
              <w:t>Галимзянова</w:t>
            </w:r>
            <w:proofErr w:type="spellEnd"/>
            <w:r w:rsidRPr="0088589A">
              <w:rPr>
                <w:rFonts w:ascii="Times New Roman" w:eastAsia="Times New Roman" w:hAnsi="Times New Roman" w:cs="Times New Roman"/>
                <w:sz w:val="24"/>
                <w:szCs w:val="24"/>
                <w:lang w:eastAsia="ar-SA"/>
              </w:rPr>
              <w:t xml:space="preserve"> Ф.Г.</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Тюлячинская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jc w:val="both"/>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Паутинка-3</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Галимзянова</w:t>
            </w:r>
            <w:proofErr w:type="spellEnd"/>
            <w:r w:rsidRPr="0088589A">
              <w:rPr>
                <w:rFonts w:ascii="Times New Roman" w:eastAsia="Times New Roman" w:hAnsi="Times New Roman" w:cs="Times New Roman"/>
                <w:sz w:val="24"/>
                <w:szCs w:val="24"/>
                <w:lang w:eastAsia="ar-SA"/>
              </w:rPr>
              <w:t xml:space="preserve"> Ф.Г.</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jc w:val="both"/>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val="tt-RU" w:eastAsia="ar-SA"/>
              </w:rPr>
              <w:t>Швейное дело</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Набиуллина</w:t>
            </w:r>
            <w:proofErr w:type="spellEnd"/>
            <w:r w:rsidRPr="0088589A">
              <w:rPr>
                <w:rFonts w:ascii="Times New Roman" w:eastAsia="Times New Roman" w:hAnsi="Times New Roman" w:cs="Times New Roman"/>
                <w:sz w:val="24"/>
                <w:szCs w:val="24"/>
                <w:lang w:eastAsia="ar-SA"/>
              </w:rPr>
              <w:t xml:space="preserve"> Р.Р.</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val="tt-RU" w:eastAsia="ar-SA"/>
              </w:rPr>
              <w:t>Швейное дело</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Набиуллина</w:t>
            </w:r>
            <w:proofErr w:type="spellEnd"/>
            <w:r w:rsidRPr="0088589A">
              <w:rPr>
                <w:rFonts w:ascii="Times New Roman" w:eastAsia="Times New Roman" w:hAnsi="Times New Roman" w:cs="Times New Roman"/>
                <w:sz w:val="24"/>
                <w:szCs w:val="24"/>
                <w:lang w:eastAsia="ar-SA"/>
              </w:rPr>
              <w:t xml:space="preserve"> Р.Р.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val="tt-RU" w:eastAsia="ar-SA"/>
              </w:rPr>
              <w:t>Швейное дело</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val="tt-RU" w:eastAsia="ru-RU"/>
              </w:rPr>
            </w:pPr>
            <w:r w:rsidRPr="0088589A">
              <w:rPr>
                <w:rFonts w:ascii="Times New Roman" w:eastAsia="Times New Roman" w:hAnsi="Times New Roman" w:cs="Times New Roman"/>
                <w:sz w:val="24"/>
                <w:szCs w:val="24"/>
                <w:lang w:val="tt-RU" w:eastAsia="ru-RU"/>
              </w:rPr>
              <w:t xml:space="preserve">  </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val="tt-RU"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Набиуллина</w:t>
            </w:r>
            <w:proofErr w:type="spellEnd"/>
            <w:r w:rsidRPr="0088589A">
              <w:rPr>
                <w:rFonts w:ascii="Times New Roman" w:eastAsia="Times New Roman" w:hAnsi="Times New Roman" w:cs="Times New Roman"/>
                <w:sz w:val="24"/>
                <w:szCs w:val="24"/>
                <w:lang w:eastAsia="ar-SA"/>
              </w:rPr>
              <w:t xml:space="preserve"> Р.Р.</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hAnsi="Times New Roman" w:cs="Times New Roman"/>
                <w:sz w:val="24"/>
                <w:szCs w:val="24"/>
              </w:rPr>
              <w:t>Веселые кисточки</w:t>
            </w:r>
          </w:p>
        </w:tc>
        <w:tc>
          <w:tcPr>
            <w:tcW w:w="851"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Фазлиева</w:t>
            </w:r>
            <w:proofErr w:type="spellEnd"/>
            <w:r w:rsidRPr="0088589A">
              <w:rPr>
                <w:rFonts w:ascii="Times New Roman" w:eastAsia="Times New Roman" w:hAnsi="Times New Roman" w:cs="Times New Roman"/>
                <w:sz w:val="24"/>
                <w:szCs w:val="24"/>
                <w:lang w:eastAsia="ar-SA"/>
              </w:rPr>
              <w:t xml:space="preserve"> Э.Л</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hAnsi="Times New Roman" w:cs="Times New Roman"/>
                <w:sz w:val="24"/>
                <w:szCs w:val="24"/>
              </w:rPr>
              <w:t>Веселые кисточки</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val="tt-RU"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val="tt-RU" w:eastAsia="ru-RU"/>
              </w:rPr>
            </w:pPr>
            <w:r w:rsidRPr="0088589A">
              <w:rPr>
                <w:rFonts w:ascii="Times New Roman" w:eastAsia="Times New Roman" w:hAnsi="Times New Roman" w:cs="Times New Roman"/>
                <w:sz w:val="24"/>
                <w:szCs w:val="24"/>
                <w:lang w:val="tt-RU"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Фазлиева</w:t>
            </w:r>
            <w:proofErr w:type="spellEnd"/>
            <w:r w:rsidRPr="0088589A">
              <w:rPr>
                <w:rFonts w:ascii="Times New Roman" w:eastAsia="Times New Roman" w:hAnsi="Times New Roman" w:cs="Times New Roman"/>
                <w:sz w:val="24"/>
                <w:szCs w:val="24"/>
                <w:lang w:eastAsia="ar-SA"/>
              </w:rPr>
              <w:t xml:space="preserve"> Э.Л.</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Жизнь в кадре</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val="tt-RU"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Фазлиева</w:t>
            </w:r>
            <w:proofErr w:type="spellEnd"/>
            <w:r w:rsidRPr="0088589A">
              <w:rPr>
                <w:rFonts w:ascii="Times New Roman" w:eastAsia="Times New Roman" w:hAnsi="Times New Roman" w:cs="Times New Roman"/>
                <w:sz w:val="24"/>
                <w:szCs w:val="24"/>
                <w:lang w:eastAsia="ar-SA"/>
              </w:rPr>
              <w:t xml:space="preserve"> Э.Л.</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val="tt-RU" w:eastAsia="ar-SA"/>
              </w:rPr>
            </w:pPr>
            <w:r w:rsidRPr="0088589A">
              <w:rPr>
                <w:rFonts w:ascii="Times New Roman" w:eastAsia="Times New Roman" w:hAnsi="Times New Roman" w:cs="Times New Roman"/>
                <w:sz w:val="24"/>
                <w:szCs w:val="24"/>
                <w:lang w:eastAsia="ar-SA"/>
              </w:rPr>
              <w:t>Волшебные узелки</w:t>
            </w:r>
          </w:p>
        </w:tc>
        <w:tc>
          <w:tcPr>
            <w:tcW w:w="851" w:type="dxa"/>
          </w:tcPr>
          <w:p w:rsidR="0031157D" w:rsidRPr="0088589A" w:rsidRDefault="0031157D" w:rsidP="0088589A">
            <w:pPr>
              <w:spacing w:after="0" w:line="360" w:lineRule="auto"/>
              <w:rPr>
                <w:rFonts w:ascii="Times New Roman" w:eastAsia="Times New Roman" w:hAnsi="Times New Roman" w:cs="Times New Roman"/>
                <w:sz w:val="24"/>
                <w:szCs w:val="24"/>
                <w:lang w:val="tt-RU"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Белоусова Н.А.</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rPr>
          <w:trHeight w:val="369"/>
        </w:trPr>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Волшебные узелки</w:t>
            </w:r>
          </w:p>
        </w:tc>
        <w:tc>
          <w:tcPr>
            <w:tcW w:w="851" w:type="dxa"/>
          </w:tcPr>
          <w:p w:rsidR="0031157D" w:rsidRPr="0088589A" w:rsidRDefault="0031157D" w:rsidP="0088589A">
            <w:pPr>
              <w:spacing w:after="0" w:line="360" w:lineRule="auto"/>
              <w:rPr>
                <w:rFonts w:ascii="Times New Roman" w:eastAsia="Times New Roman" w:hAnsi="Times New Roman" w:cs="Times New Roman"/>
                <w:sz w:val="24"/>
                <w:szCs w:val="24"/>
                <w:lang w:val="tt-RU"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val="tt-RU" w:eastAsia="ru-RU"/>
              </w:rPr>
            </w:pPr>
            <w:r w:rsidRPr="0088589A">
              <w:rPr>
                <w:rFonts w:ascii="Times New Roman" w:eastAsia="Times New Roman" w:hAnsi="Times New Roman" w:cs="Times New Roman"/>
                <w:sz w:val="24"/>
                <w:szCs w:val="24"/>
                <w:lang w:val="tt-RU"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Белоусова Н.А.</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rPr>
          <w:trHeight w:val="369"/>
        </w:trPr>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Мастерская чудес</w:t>
            </w:r>
          </w:p>
        </w:tc>
        <w:tc>
          <w:tcPr>
            <w:tcW w:w="851" w:type="dxa"/>
          </w:tcPr>
          <w:p w:rsidR="0031157D" w:rsidRPr="0088589A" w:rsidRDefault="0031157D" w:rsidP="0088589A">
            <w:pPr>
              <w:spacing w:after="0" w:line="360" w:lineRule="auto"/>
              <w:rPr>
                <w:rFonts w:ascii="Times New Roman" w:eastAsia="Times New Roman" w:hAnsi="Times New Roman" w:cs="Times New Roman"/>
                <w:sz w:val="24"/>
                <w:szCs w:val="24"/>
                <w:lang w:val="tt-RU"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val="tt-RU" w:eastAsia="ru-RU"/>
              </w:rPr>
            </w:pPr>
            <w:r w:rsidRPr="0088589A">
              <w:rPr>
                <w:rFonts w:ascii="Times New Roman" w:eastAsia="Times New Roman" w:hAnsi="Times New Roman" w:cs="Times New Roman"/>
                <w:sz w:val="24"/>
                <w:szCs w:val="24"/>
                <w:lang w:val="tt-RU"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Белоусова Н.А.</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Мастерская чудес</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Белоусова Н.А.</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ru-RU"/>
              </w:rPr>
              <w:t>Василек -1</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Баева З.Р.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pStyle w:val="a3"/>
              <w:numPr>
                <w:ilvl w:val="0"/>
                <w:numId w:val="18"/>
              </w:num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Василек-2</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Баева З.Р.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16.</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Наркиз</w:t>
            </w:r>
            <w:proofErr w:type="spellEnd"/>
            <w:r w:rsidRPr="0088589A">
              <w:rPr>
                <w:rFonts w:ascii="Times New Roman" w:eastAsia="Times New Roman" w:hAnsi="Times New Roman" w:cs="Times New Roman"/>
                <w:sz w:val="24"/>
                <w:szCs w:val="24"/>
                <w:lang w:eastAsia="ru-RU"/>
              </w:rPr>
              <w:t xml:space="preserve"> 1</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w:t>
            </w:r>
          </w:p>
        </w:tc>
        <w:tc>
          <w:tcPr>
            <w:tcW w:w="1563"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Касимова</w:t>
            </w:r>
            <w:proofErr w:type="spellEnd"/>
            <w:r w:rsidRPr="0088589A">
              <w:rPr>
                <w:rFonts w:ascii="Times New Roman" w:eastAsia="Times New Roman" w:hAnsi="Times New Roman" w:cs="Times New Roman"/>
                <w:sz w:val="24"/>
                <w:szCs w:val="24"/>
                <w:lang w:eastAsia="ru-RU"/>
              </w:rPr>
              <w:t xml:space="preserve"> Л.И.</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17</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Наркиз</w:t>
            </w:r>
            <w:proofErr w:type="spellEnd"/>
            <w:r w:rsidRPr="0088589A">
              <w:rPr>
                <w:rFonts w:ascii="Times New Roman" w:eastAsia="Times New Roman" w:hAnsi="Times New Roman" w:cs="Times New Roman"/>
                <w:sz w:val="24"/>
                <w:szCs w:val="24"/>
                <w:lang w:eastAsia="ru-RU"/>
              </w:rPr>
              <w:t xml:space="preserve"> 2</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w:t>
            </w:r>
          </w:p>
        </w:tc>
        <w:tc>
          <w:tcPr>
            <w:tcW w:w="1563"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Касимова</w:t>
            </w:r>
            <w:proofErr w:type="spellEnd"/>
            <w:r w:rsidRPr="0088589A">
              <w:rPr>
                <w:rFonts w:ascii="Times New Roman" w:eastAsia="Times New Roman" w:hAnsi="Times New Roman" w:cs="Times New Roman"/>
                <w:sz w:val="24"/>
                <w:szCs w:val="24"/>
                <w:lang w:eastAsia="ru-RU"/>
              </w:rPr>
              <w:t xml:space="preserve"> Л.И.</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18</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Асылташлар</w:t>
            </w:r>
            <w:proofErr w:type="spellEnd"/>
            <w:r w:rsidRPr="0088589A">
              <w:rPr>
                <w:rFonts w:ascii="Times New Roman" w:eastAsia="Times New Roman" w:hAnsi="Times New Roman" w:cs="Times New Roman"/>
                <w:sz w:val="24"/>
                <w:szCs w:val="24"/>
                <w:lang w:eastAsia="ru-RU"/>
              </w:rPr>
              <w:t xml:space="preserve"> 1</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Касимова</w:t>
            </w:r>
            <w:proofErr w:type="spellEnd"/>
            <w:r w:rsidRPr="0088589A">
              <w:rPr>
                <w:rFonts w:ascii="Times New Roman" w:eastAsia="Times New Roman" w:hAnsi="Times New Roman" w:cs="Times New Roman"/>
                <w:sz w:val="24"/>
                <w:szCs w:val="24"/>
                <w:lang w:eastAsia="ru-RU"/>
              </w:rPr>
              <w:t xml:space="preserve"> Л.И.</w:t>
            </w:r>
          </w:p>
        </w:tc>
        <w:tc>
          <w:tcPr>
            <w:tcW w:w="2408"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МБОУ «</w:t>
            </w:r>
            <w:proofErr w:type="spellStart"/>
            <w:r w:rsidRPr="0088589A">
              <w:rPr>
                <w:rFonts w:ascii="Times New Roman" w:eastAsia="Times New Roman" w:hAnsi="Times New Roman" w:cs="Times New Roman"/>
                <w:sz w:val="24"/>
                <w:szCs w:val="24"/>
                <w:lang w:eastAsia="ru-RU"/>
              </w:rPr>
              <w:t>Узякская</w:t>
            </w:r>
            <w:proofErr w:type="spellEnd"/>
            <w:r w:rsidRPr="0088589A">
              <w:rPr>
                <w:rFonts w:ascii="Times New Roman" w:eastAsia="Times New Roman" w:hAnsi="Times New Roman" w:cs="Times New Roman"/>
                <w:sz w:val="24"/>
                <w:szCs w:val="24"/>
                <w:lang w:eastAsia="ru-RU"/>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19</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Асылташлар</w:t>
            </w:r>
            <w:proofErr w:type="spellEnd"/>
            <w:r w:rsidRPr="0088589A">
              <w:rPr>
                <w:rFonts w:ascii="Times New Roman" w:eastAsia="Times New Roman" w:hAnsi="Times New Roman" w:cs="Times New Roman"/>
                <w:sz w:val="24"/>
                <w:szCs w:val="24"/>
                <w:lang w:eastAsia="ru-RU"/>
              </w:rPr>
              <w:t xml:space="preserve"> 2</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Касимова</w:t>
            </w:r>
            <w:proofErr w:type="spellEnd"/>
            <w:r w:rsidRPr="0088589A">
              <w:rPr>
                <w:rFonts w:ascii="Times New Roman" w:eastAsia="Times New Roman" w:hAnsi="Times New Roman" w:cs="Times New Roman"/>
                <w:sz w:val="24"/>
                <w:szCs w:val="24"/>
                <w:lang w:eastAsia="ru-RU"/>
              </w:rPr>
              <w:t xml:space="preserve"> Л.И.</w:t>
            </w:r>
          </w:p>
        </w:tc>
        <w:tc>
          <w:tcPr>
            <w:tcW w:w="2408"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МБОУ «</w:t>
            </w:r>
            <w:proofErr w:type="spellStart"/>
            <w:r w:rsidRPr="0088589A">
              <w:rPr>
                <w:rFonts w:ascii="Times New Roman" w:eastAsia="Times New Roman" w:hAnsi="Times New Roman" w:cs="Times New Roman"/>
                <w:sz w:val="24"/>
                <w:szCs w:val="24"/>
                <w:lang w:eastAsia="ru-RU"/>
              </w:rPr>
              <w:t>Узякская</w:t>
            </w:r>
            <w:proofErr w:type="spellEnd"/>
            <w:r w:rsidRPr="0088589A">
              <w:rPr>
                <w:rFonts w:ascii="Times New Roman" w:eastAsia="Times New Roman" w:hAnsi="Times New Roman" w:cs="Times New Roman"/>
                <w:sz w:val="24"/>
                <w:szCs w:val="24"/>
                <w:lang w:eastAsia="ru-RU"/>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20</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Эпипэ</w:t>
            </w:r>
            <w:proofErr w:type="spellEnd"/>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Касимова</w:t>
            </w:r>
            <w:proofErr w:type="spellEnd"/>
            <w:r w:rsidRPr="0088589A">
              <w:rPr>
                <w:rFonts w:ascii="Times New Roman" w:eastAsia="Times New Roman" w:hAnsi="Times New Roman" w:cs="Times New Roman"/>
                <w:sz w:val="24"/>
                <w:szCs w:val="24"/>
                <w:lang w:eastAsia="ru-RU"/>
              </w:rPr>
              <w:t xml:space="preserve"> Л.И.</w:t>
            </w:r>
          </w:p>
        </w:tc>
        <w:tc>
          <w:tcPr>
            <w:tcW w:w="2408"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Узякский</w:t>
            </w:r>
            <w:proofErr w:type="spellEnd"/>
            <w:r w:rsidRPr="0088589A">
              <w:rPr>
                <w:rFonts w:ascii="Times New Roman" w:eastAsia="Times New Roman" w:hAnsi="Times New Roman" w:cs="Times New Roman"/>
                <w:sz w:val="24"/>
                <w:szCs w:val="24"/>
                <w:lang w:eastAsia="ru-RU"/>
              </w:rPr>
              <w:t xml:space="preserve"> РДК</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21</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Аленушка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Гайнутдинова</w:t>
            </w:r>
            <w:proofErr w:type="spellEnd"/>
            <w:r w:rsidRPr="0088589A">
              <w:rPr>
                <w:rFonts w:ascii="Times New Roman" w:eastAsia="Times New Roman" w:hAnsi="Times New Roman" w:cs="Times New Roman"/>
                <w:sz w:val="24"/>
                <w:szCs w:val="24"/>
                <w:lang w:eastAsia="ru-RU"/>
              </w:rPr>
              <w:t xml:space="preserve"> Р.М.</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МБДОУ-</w:t>
            </w:r>
            <w:proofErr w:type="spellStart"/>
            <w:r w:rsidRPr="0088589A">
              <w:rPr>
                <w:rFonts w:ascii="Times New Roman" w:eastAsia="Times New Roman" w:hAnsi="Times New Roman" w:cs="Times New Roman"/>
                <w:sz w:val="24"/>
                <w:szCs w:val="24"/>
                <w:lang w:eastAsia="ar-SA"/>
              </w:rPr>
              <w:t>Тюлячинский</w:t>
            </w:r>
            <w:proofErr w:type="spellEnd"/>
            <w:r w:rsidRPr="0088589A">
              <w:rPr>
                <w:rFonts w:ascii="Times New Roman" w:eastAsia="Times New Roman" w:hAnsi="Times New Roman" w:cs="Times New Roman"/>
                <w:sz w:val="24"/>
                <w:szCs w:val="24"/>
                <w:lang w:eastAsia="ar-SA"/>
              </w:rPr>
              <w:t xml:space="preserve"> детский сад №3</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22</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Аленушка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ru-RU"/>
              </w:rPr>
              <w:t>Гайнутдинова</w:t>
            </w:r>
            <w:proofErr w:type="spellEnd"/>
            <w:r w:rsidRPr="0088589A">
              <w:rPr>
                <w:rFonts w:ascii="Times New Roman" w:eastAsia="Times New Roman" w:hAnsi="Times New Roman" w:cs="Times New Roman"/>
                <w:sz w:val="24"/>
                <w:szCs w:val="24"/>
                <w:lang w:eastAsia="ru-RU"/>
              </w:rPr>
              <w:t xml:space="preserve"> Р.М.</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МБДОУ-</w:t>
            </w:r>
            <w:proofErr w:type="spellStart"/>
            <w:r w:rsidRPr="0088589A">
              <w:rPr>
                <w:rFonts w:ascii="Times New Roman" w:eastAsia="Times New Roman" w:hAnsi="Times New Roman" w:cs="Times New Roman"/>
                <w:sz w:val="24"/>
                <w:szCs w:val="24"/>
                <w:lang w:eastAsia="ar-SA"/>
              </w:rPr>
              <w:t>Тюлячинский</w:t>
            </w:r>
            <w:proofErr w:type="spellEnd"/>
            <w:r w:rsidRPr="0088589A">
              <w:rPr>
                <w:rFonts w:ascii="Times New Roman" w:eastAsia="Times New Roman" w:hAnsi="Times New Roman" w:cs="Times New Roman"/>
                <w:sz w:val="24"/>
                <w:szCs w:val="24"/>
                <w:lang w:eastAsia="ar-SA"/>
              </w:rPr>
              <w:t xml:space="preserve"> детский сад №3</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23</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Радость</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ru-RU"/>
              </w:rPr>
              <w:t>Гайнутдинова</w:t>
            </w:r>
            <w:proofErr w:type="spellEnd"/>
            <w:r w:rsidRPr="0088589A">
              <w:rPr>
                <w:rFonts w:ascii="Times New Roman" w:eastAsia="Times New Roman" w:hAnsi="Times New Roman" w:cs="Times New Roman"/>
                <w:sz w:val="24"/>
                <w:szCs w:val="24"/>
                <w:lang w:eastAsia="ru-RU"/>
              </w:rPr>
              <w:t xml:space="preserve"> Р.М.</w:t>
            </w:r>
          </w:p>
        </w:tc>
        <w:tc>
          <w:tcPr>
            <w:tcW w:w="24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lang w:eastAsia="ar-SA"/>
              </w:rPr>
              <w:t>МБДОУ-</w:t>
            </w:r>
            <w:proofErr w:type="spellStart"/>
            <w:r w:rsidRPr="0088589A">
              <w:rPr>
                <w:rFonts w:ascii="Times New Roman" w:eastAsia="Times New Roman" w:hAnsi="Times New Roman" w:cs="Times New Roman"/>
                <w:sz w:val="24"/>
                <w:szCs w:val="24"/>
                <w:lang w:eastAsia="ar-SA"/>
              </w:rPr>
              <w:t>Тюлячинский</w:t>
            </w:r>
            <w:proofErr w:type="spellEnd"/>
            <w:r w:rsidRPr="0088589A">
              <w:rPr>
                <w:rFonts w:ascii="Times New Roman" w:eastAsia="Times New Roman" w:hAnsi="Times New Roman" w:cs="Times New Roman"/>
                <w:sz w:val="24"/>
                <w:szCs w:val="24"/>
                <w:lang w:eastAsia="ar-SA"/>
              </w:rPr>
              <w:t xml:space="preserve"> детский сад №1</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24</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Изумруд</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ru-RU"/>
              </w:rPr>
              <w:t>Гайнутдинова</w:t>
            </w:r>
            <w:proofErr w:type="spellEnd"/>
            <w:r w:rsidRPr="0088589A">
              <w:rPr>
                <w:rFonts w:ascii="Times New Roman" w:eastAsia="Times New Roman" w:hAnsi="Times New Roman" w:cs="Times New Roman"/>
                <w:sz w:val="24"/>
                <w:szCs w:val="24"/>
                <w:lang w:eastAsia="ru-RU"/>
              </w:rPr>
              <w:t xml:space="preserve"> Р.М.</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25</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Хаят</w:t>
            </w:r>
            <w:proofErr w:type="spellEnd"/>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ru-RU"/>
              </w:rPr>
              <w:t>Гайнутдинова</w:t>
            </w:r>
            <w:proofErr w:type="spellEnd"/>
            <w:r w:rsidRPr="0088589A">
              <w:rPr>
                <w:rFonts w:ascii="Times New Roman" w:eastAsia="Times New Roman" w:hAnsi="Times New Roman" w:cs="Times New Roman"/>
                <w:sz w:val="24"/>
                <w:szCs w:val="24"/>
                <w:lang w:eastAsia="ru-RU"/>
              </w:rPr>
              <w:t xml:space="preserve"> Р.М.</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26</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Карусель</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Мубинова</w:t>
            </w:r>
            <w:proofErr w:type="spellEnd"/>
            <w:r w:rsidRPr="0088589A">
              <w:rPr>
                <w:rFonts w:ascii="Times New Roman" w:eastAsia="Times New Roman" w:hAnsi="Times New Roman" w:cs="Times New Roman"/>
                <w:sz w:val="24"/>
                <w:szCs w:val="24"/>
                <w:lang w:eastAsia="ar-SA"/>
              </w:rPr>
              <w:t xml:space="preserve"> Г.Г.</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highlight w:val="yellow"/>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Большенырсинская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27</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Энже</w:t>
            </w:r>
            <w:proofErr w:type="spellEnd"/>
            <w:r w:rsidRPr="0088589A">
              <w:rPr>
                <w:rFonts w:ascii="Times New Roman" w:eastAsia="Times New Roman" w:hAnsi="Times New Roman" w:cs="Times New Roman"/>
                <w:sz w:val="24"/>
                <w:szCs w:val="24"/>
                <w:lang w:eastAsia="ru-RU"/>
              </w:rPr>
              <w:t xml:space="preserve"> </w:t>
            </w:r>
            <w:proofErr w:type="spellStart"/>
            <w:r w:rsidRPr="0088589A">
              <w:rPr>
                <w:rFonts w:ascii="Times New Roman" w:eastAsia="Times New Roman" w:hAnsi="Times New Roman" w:cs="Times New Roman"/>
                <w:sz w:val="24"/>
                <w:szCs w:val="24"/>
                <w:lang w:eastAsia="ru-RU"/>
              </w:rPr>
              <w:t>бортеклэре</w:t>
            </w:r>
            <w:proofErr w:type="spellEnd"/>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Фархуллина</w:t>
            </w:r>
            <w:proofErr w:type="spellEnd"/>
            <w:r w:rsidRPr="0088589A">
              <w:rPr>
                <w:rFonts w:ascii="Times New Roman" w:eastAsia="Times New Roman" w:hAnsi="Times New Roman" w:cs="Times New Roman"/>
                <w:sz w:val="24"/>
                <w:szCs w:val="24"/>
                <w:lang w:eastAsia="ar-SA"/>
              </w:rPr>
              <w:t xml:space="preserve"> И.Ш.</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 xml:space="preserve">МБОУ </w:t>
            </w:r>
            <w:proofErr w:type="spellStart"/>
            <w:r w:rsidRPr="0088589A">
              <w:rPr>
                <w:rFonts w:ascii="Times New Roman" w:eastAsia="Times New Roman" w:hAnsi="Times New Roman" w:cs="Times New Roman"/>
                <w:sz w:val="24"/>
                <w:szCs w:val="24"/>
                <w:lang w:eastAsia="ar-SA"/>
              </w:rPr>
              <w:t>Старозюринская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28</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Кояшкай</w:t>
            </w:r>
            <w:proofErr w:type="spellEnd"/>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val="tt-RU" w:eastAsia="ar-SA"/>
              </w:rPr>
            </w:pPr>
            <w:r w:rsidRPr="0088589A">
              <w:rPr>
                <w:rFonts w:ascii="Times New Roman" w:eastAsia="Times New Roman" w:hAnsi="Times New Roman" w:cs="Times New Roman"/>
                <w:sz w:val="24"/>
                <w:szCs w:val="24"/>
                <w:lang w:val="tt-RU" w:eastAsia="ar-SA"/>
              </w:rPr>
              <w:t>Зиннатуллина Р.Р.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МБДОУ –</w:t>
            </w:r>
            <w:proofErr w:type="spellStart"/>
            <w:r w:rsidRPr="0088589A">
              <w:rPr>
                <w:rFonts w:ascii="Times New Roman" w:eastAsia="Times New Roman" w:hAnsi="Times New Roman" w:cs="Times New Roman"/>
                <w:sz w:val="24"/>
                <w:szCs w:val="24"/>
                <w:lang w:eastAsia="ar-SA"/>
              </w:rPr>
              <w:t>Тюлячинский</w:t>
            </w:r>
            <w:proofErr w:type="spellEnd"/>
            <w:r w:rsidRPr="0088589A">
              <w:rPr>
                <w:rFonts w:ascii="Times New Roman" w:eastAsia="Times New Roman" w:hAnsi="Times New Roman" w:cs="Times New Roman"/>
                <w:sz w:val="24"/>
                <w:szCs w:val="24"/>
                <w:lang w:eastAsia="ar-SA"/>
              </w:rPr>
              <w:t xml:space="preserve"> детский сад №2</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29</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Кояшкай</w:t>
            </w:r>
            <w:proofErr w:type="spellEnd"/>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val="tt-RU" w:eastAsia="ar-SA"/>
              </w:rPr>
            </w:pPr>
            <w:r w:rsidRPr="0088589A">
              <w:rPr>
                <w:rFonts w:ascii="Times New Roman" w:eastAsia="Times New Roman" w:hAnsi="Times New Roman" w:cs="Times New Roman"/>
                <w:sz w:val="24"/>
                <w:szCs w:val="24"/>
                <w:lang w:val="tt-RU" w:eastAsia="ar-SA"/>
              </w:rPr>
              <w:t>Зиннатуллина Р.Р.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МБДОУ –</w:t>
            </w:r>
            <w:proofErr w:type="spellStart"/>
            <w:r w:rsidRPr="0088589A">
              <w:rPr>
                <w:rFonts w:ascii="Times New Roman" w:eastAsia="Times New Roman" w:hAnsi="Times New Roman" w:cs="Times New Roman"/>
                <w:sz w:val="24"/>
                <w:szCs w:val="24"/>
                <w:lang w:eastAsia="ar-SA"/>
              </w:rPr>
              <w:t>Тюлячинский</w:t>
            </w:r>
            <w:proofErr w:type="spellEnd"/>
            <w:r w:rsidRPr="0088589A">
              <w:rPr>
                <w:rFonts w:ascii="Times New Roman" w:eastAsia="Times New Roman" w:hAnsi="Times New Roman" w:cs="Times New Roman"/>
                <w:sz w:val="24"/>
                <w:szCs w:val="24"/>
                <w:lang w:eastAsia="ar-SA"/>
              </w:rPr>
              <w:t xml:space="preserve"> детский сад №2</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30</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Стиль и Мода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Шаипова</w:t>
            </w:r>
            <w:proofErr w:type="spellEnd"/>
            <w:r w:rsidRPr="0088589A">
              <w:rPr>
                <w:rFonts w:ascii="Times New Roman" w:eastAsia="Times New Roman" w:hAnsi="Times New Roman" w:cs="Times New Roman"/>
                <w:sz w:val="24"/>
                <w:szCs w:val="24"/>
                <w:lang w:eastAsia="ar-SA"/>
              </w:rPr>
              <w:t xml:space="preserve"> Р.И.</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В.Кибякозинская</w:t>
            </w:r>
            <w:proofErr w:type="spellEnd"/>
            <w:r w:rsidRPr="0088589A">
              <w:rPr>
                <w:rFonts w:ascii="Times New Roman" w:eastAsia="Times New Roman" w:hAnsi="Times New Roman" w:cs="Times New Roman"/>
                <w:sz w:val="24"/>
                <w:szCs w:val="24"/>
                <w:lang w:eastAsia="ar-SA"/>
              </w:rPr>
              <w:t xml:space="preserve"> СОШ, филиал-МКК ООШ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31</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Нур</w:t>
            </w:r>
            <w:proofErr w:type="spellEnd"/>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Хамидуллина</w:t>
            </w:r>
            <w:proofErr w:type="spellEnd"/>
            <w:r w:rsidRPr="0088589A">
              <w:rPr>
                <w:rFonts w:ascii="Times New Roman" w:eastAsia="Times New Roman" w:hAnsi="Times New Roman" w:cs="Times New Roman"/>
                <w:sz w:val="24"/>
                <w:szCs w:val="24"/>
                <w:lang w:eastAsia="ar-SA"/>
              </w:rPr>
              <w:t xml:space="preserve"> Ф.З.</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Большемешинская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32</w:t>
            </w:r>
          </w:p>
        </w:tc>
        <w:tc>
          <w:tcPr>
            <w:tcW w:w="2405" w:type="dxa"/>
          </w:tcPr>
          <w:p w:rsidR="0031157D" w:rsidRPr="0088589A" w:rsidRDefault="0031157D" w:rsidP="0088589A">
            <w:pPr>
              <w:spacing w:after="0" w:line="360" w:lineRule="auto"/>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Балачак</w:t>
            </w:r>
            <w:proofErr w:type="spellEnd"/>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Галимова</w:t>
            </w:r>
            <w:proofErr w:type="spellEnd"/>
            <w:r w:rsidRPr="0088589A">
              <w:rPr>
                <w:rFonts w:ascii="Times New Roman" w:eastAsia="Times New Roman" w:hAnsi="Times New Roman" w:cs="Times New Roman"/>
                <w:sz w:val="24"/>
                <w:szCs w:val="24"/>
                <w:lang w:eastAsia="ar-SA"/>
              </w:rPr>
              <w:t xml:space="preserve"> Н.Ф.</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МБДОУ Детский сад №2</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spacing w:after="0" w:line="360" w:lineRule="auto"/>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ИТОГО</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32</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138</w:t>
            </w:r>
          </w:p>
        </w:tc>
        <w:tc>
          <w:tcPr>
            <w:tcW w:w="1563"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p>
        </w:tc>
        <w:tc>
          <w:tcPr>
            <w:tcW w:w="24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p>
        </w:tc>
      </w:tr>
      <w:tr w:rsidR="0031157D" w:rsidRPr="0088589A" w:rsidTr="000445CB">
        <w:tc>
          <w:tcPr>
            <w:tcW w:w="10768" w:type="dxa"/>
            <w:gridSpan w:val="13"/>
          </w:tcPr>
          <w:p w:rsidR="0031157D" w:rsidRPr="0088589A" w:rsidRDefault="0031157D" w:rsidP="0088589A">
            <w:pPr>
              <w:spacing w:after="0" w:line="360" w:lineRule="auto"/>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 xml:space="preserve">                                                                                   Научно-техническая направленность</w:t>
            </w:r>
          </w:p>
        </w:tc>
      </w:tr>
      <w:tr w:rsidR="000445CB" w:rsidRPr="0088589A" w:rsidTr="000445CB">
        <w:trPr>
          <w:trHeight w:val="228"/>
        </w:trPr>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1</w:t>
            </w:r>
          </w:p>
        </w:tc>
        <w:tc>
          <w:tcPr>
            <w:tcW w:w="2405" w:type="dxa"/>
          </w:tcPr>
          <w:p w:rsidR="0031157D" w:rsidRPr="0088589A" w:rsidRDefault="0031157D" w:rsidP="0088589A">
            <w:pPr>
              <w:spacing w:after="0" w:line="360" w:lineRule="auto"/>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lang w:eastAsia="ar-SA"/>
              </w:rPr>
              <w:t>Робототехника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proofErr w:type="spellStart"/>
            <w:r w:rsidRPr="0088589A">
              <w:rPr>
                <w:rFonts w:ascii="Times New Roman" w:eastAsia="Times New Roman" w:hAnsi="Times New Roman" w:cs="Times New Roman"/>
                <w:sz w:val="24"/>
                <w:szCs w:val="24"/>
                <w:lang w:eastAsia="ar-SA"/>
              </w:rPr>
              <w:t>Фазулзянов</w:t>
            </w:r>
            <w:proofErr w:type="spellEnd"/>
            <w:r w:rsidRPr="0088589A">
              <w:rPr>
                <w:rFonts w:ascii="Times New Roman" w:eastAsia="Times New Roman" w:hAnsi="Times New Roman" w:cs="Times New Roman"/>
                <w:sz w:val="24"/>
                <w:szCs w:val="24"/>
                <w:lang w:eastAsia="ar-SA"/>
              </w:rPr>
              <w:t xml:space="preserve"> А.Р.</w:t>
            </w:r>
          </w:p>
        </w:tc>
        <w:tc>
          <w:tcPr>
            <w:tcW w:w="24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Видеосъемка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Фазулзянов</w:t>
            </w:r>
            <w:proofErr w:type="spellEnd"/>
            <w:r w:rsidRPr="0088589A">
              <w:rPr>
                <w:rFonts w:ascii="Times New Roman" w:eastAsia="Times New Roman" w:hAnsi="Times New Roman" w:cs="Times New Roman"/>
                <w:sz w:val="24"/>
                <w:szCs w:val="24"/>
                <w:lang w:eastAsia="ar-SA"/>
              </w:rPr>
              <w:t xml:space="preserve"> А.Р.</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3</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Робототехника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ar-SA"/>
              </w:rPr>
              <w:t>Фазулзянов</w:t>
            </w:r>
            <w:proofErr w:type="spellEnd"/>
            <w:r w:rsidRPr="0088589A">
              <w:rPr>
                <w:rFonts w:ascii="Times New Roman" w:eastAsia="Times New Roman" w:hAnsi="Times New Roman" w:cs="Times New Roman"/>
                <w:sz w:val="24"/>
                <w:szCs w:val="24"/>
                <w:lang w:eastAsia="ar-SA"/>
              </w:rPr>
              <w:t xml:space="preserve"> А.Р.</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Компьютерная графика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ar-SA"/>
              </w:rPr>
              <w:t>Фазулзянов</w:t>
            </w:r>
            <w:proofErr w:type="spellEnd"/>
            <w:r w:rsidRPr="0088589A">
              <w:rPr>
                <w:rFonts w:ascii="Times New Roman" w:eastAsia="Times New Roman" w:hAnsi="Times New Roman" w:cs="Times New Roman"/>
                <w:sz w:val="24"/>
                <w:szCs w:val="24"/>
                <w:lang w:eastAsia="ar-SA"/>
              </w:rPr>
              <w:t xml:space="preserve"> А.Р.</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5</w:t>
            </w:r>
          </w:p>
        </w:tc>
        <w:tc>
          <w:tcPr>
            <w:tcW w:w="2405" w:type="dxa"/>
          </w:tcPr>
          <w:p w:rsidR="0031157D" w:rsidRPr="0088589A" w:rsidRDefault="0031157D" w:rsidP="0088589A">
            <w:pPr>
              <w:spacing w:after="0" w:line="360" w:lineRule="auto"/>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sz w:val="24"/>
                <w:szCs w:val="24"/>
                <w:lang w:eastAsia="ar-SA"/>
              </w:rPr>
              <w:t>Видеосъемка</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p>
        </w:tc>
        <w:tc>
          <w:tcPr>
            <w:tcW w:w="283"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hAnsi="Times New Roman" w:cs="Times New Roman"/>
                <w:sz w:val="24"/>
                <w:szCs w:val="24"/>
              </w:rPr>
              <w:t>1</w:t>
            </w:r>
          </w:p>
        </w:tc>
        <w:tc>
          <w:tcPr>
            <w:tcW w:w="425" w:type="dxa"/>
          </w:tcPr>
          <w:p w:rsidR="0031157D" w:rsidRPr="0088589A" w:rsidRDefault="0031157D" w:rsidP="0088589A">
            <w:pPr>
              <w:spacing w:line="360" w:lineRule="auto"/>
              <w:rPr>
                <w:rFonts w:ascii="Times New Roman" w:hAnsi="Times New Roman" w:cs="Times New Roman"/>
                <w:sz w:val="24"/>
                <w:szCs w:val="24"/>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roofErr w:type="spellStart"/>
            <w:r w:rsidRPr="0088589A">
              <w:rPr>
                <w:rFonts w:ascii="Times New Roman" w:eastAsia="Times New Roman" w:hAnsi="Times New Roman" w:cs="Times New Roman"/>
                <w:sz w:val="24"/>
                <w:szCs w:val="24"/>
                <w:lang w:eastAsia="ar-SA"/>
              </w:rPr>
              <w:t>Фазулзянов</w:t>
            </w:r>
            <w:proofErr w:type="spellEnd"/>
            <w:r w:rsidRPr="0088589A">
              <w:rPr>
                <w:rFonts w:ascii="Times New Roman" w:eastAsia="Times New Roman" w:hAnsi="Times New Roman" w:cs="Times New Roman"/>
                <w:sz w:val="24"/>
                <w:szCs w:val="24"/>
                <w:lang w:eastAsia="ar-SA"/>
              </w:rPr>
              <w:t xml:space="preserve"> А.Р.</w:t>
            </w:r>
          </w:p>
        </w:tc>
        <w:tc>
          <w:tcPr>
            <w:tcW w:w="2408" w:type="dxa"/>
          </w:tcPr>
          <w:p w:rsidR="0031157D" w:rsidRPr="0088589A" w:rsidRDefault="0031157D" w:rsidP="0088589A">
            <w:pPr>
              <w:spacing w:line="360" w:lineRule="auto"/>
              <w:rPr>
                <w:rFonts w:ascii="Times New Roman" w:hAnsi="Times New Roman" w:cs="Times New Roman"/>
                <w:sz w:val="24"/>
                <w:szCs w:val="24"/>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b/>
                <w:sz w:val="24"/>
                <w:szCs w:val="24"/>
                <w:lang w:eastAsia="ru-RU"/>
              </w:rPr>
              <w:t>Итого</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5</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20</w:t>
            </w:r>
          </w:p>
        </w:tc>
        <w:tc>
          <w:tcPr>
            <w:tcW w:w="1563" w:type="dxa"/>
          </w:tcPr>
          <w:p w:rsidR="0031157D" w:rsidRPr="0088589A" w:rsidRDefault="0031157D" w:rsidP="0088589A">
            <w:pPr>
              <w:spacing w:line="360" w:lineRule="auto"/>
              <w:rPr>
                <w:rFonts w:ascii="Times New Roman" w:hAnsi="Times New Roman" w:cs="Times New Roman"/>
                <w:sz w:val="24"/>
                <w:szCs w:val="24"/>
              </w:rPr>
            </w:pPr>
          </w:p>
        </w:tc>
        <w:tc>
          <w:tcPr>
            <w:tcW w:w="2408" w:type="dxa"/>
          </w:tcPr>
          <w:p w:rsidR="0031157D" w:rsidRPr="0088589A" w:rsidRDefault="0031157D" w:rsidP="0088589A">
            <w:pPr>
              <w:spacing w:line="360" w:lineRule="auto"/>
              <w:rPr>
                <w:rFonts w:ascii="Times New Roman" w:hAnsi="Times New Roman" w:cs="Times New Roman"/>
                <w:sz w:val="24"/>
                <w:szCs w:val="24"/>
              </w:rPr>
            </w:pPr>
          </w:p>
        </w:tc>
      </w:tr>
      <w:tr w:rsidR="0031157D" w:rsidRPr="0088589A" w:rsidTr="000445CB">
        <w:tc>
          <w:tcPr>
            <w:tcW w:w="10768" w:type="dxa"/>
            <w:gridSpan w:val="13"/>
          </w:tcPr>
          <w:p w:rsidR="0031157D" w:rsidRPr="0088589A" w:rsidRDefault="0031157D" w:rsidP="0088589A">
            <w:pPr>
              <w:spacing w:line="360" w:lineRule="auto"/>
              <w:jc w:val="center"/>
              <w:rPr>
                <w:rFonts w:ascii="Times New Roman" w:hAnsi="Times New Roman" w:cs="Times New Roman"/>
                <w:sz w:val="24"/>
                <w:szCs w:val="24"/>
              </w:rPr>
            </w:pPr>
            <w:proofErr w:type="spellStart"/>
            <w:r w:rsidRPr="0088589A">
              <w:rPr>
                <w:rFonts w:ascii="Times New Roman" w:eastAsia="Times New Roman" w:hAnsi="Times New Roman" w:cs="Times New Roman"/>
                <w:b/>
                <w:sz w:val="24"/>
                <w:szCs w:val="24"/>
                <w:lang w:eastAsia="ru-RU"/>
              </w:rPr>
              <w:t>Туристско</w:t>
            </w:r>
            <w:proofErr w:type="spellEnd"/>
            <w:r w:rsidRPr="0088589A">
              <w:rPr>
                <w:rFonts w:ascii="Times New Roman" w:eastAsia="Times New Roman" w:hAnsi="Times New Roman" w:cs="Times New Roman"/>
                <w:b/>
                <w:sz w:val="24"/>
                <w:szCs w:val="24"/>
                <w:lang w:eastAsia="ru-RU"/>
              </w:rPr>
              <w:t>–</w:t>
            </w:r>
            <w:proofErr w:type="spellStart"/>
            <w:r w:rsidRPr="0088589A">
              <w:rPr>
                <w:rFonts w:ascii="Times New Roman" w:eastAsia="Times New Roman" w:hAnsi="Times New Roman" w:cs="Times New Roman"/>
                <w:b/>
                <w:sz w:val="24"/>
                <w:szCs w:val="24"/>
                <w:lang w:eastAsia="ru-RU"/>
              </w:rPr>
              <w:t>краеведическая</w:t>
            </w:r>
            <w:proofErr w:type="spellEnd"/>
            <w:r w:rsidRPr="0088589A">
              <w:rPr>
                <w:rFonts w:ascii="Times New Roman" w:eastAsia="Times New Roman" w:hAnsi="Times New Roman" w:cs="Times New Roman"/>
                <w:b/>
                <w:sz w:val="24"/>
                <w:szCs w:val="24"/>
                <w:lang w:eastAsia="ru-RU"/>
              </w:rPr>
              <w:t xml:space="preserve"> направленность</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Край любимый, край родной</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Халилова Л.Р.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Большенырсинская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Итого</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4</w:t>
            </w:r>
          </w:p>
        </w:tc>
        <w:tc>
          <w:tcPr>
            <w:tcW w:w="1563" w:type="dxa"/>
          </w:tcPr>
          <w:p w:rsidR="0031157D" w:rsidRPr="0088589A" w:rsidRDefault="0031157D" w:rsidP="0088589A">
            <w:pPr>
              <w:spacing w:line="360" w:lineRule="auto"/>
              <w:rPr>
                <w:rFonts w:ascii="Times New Roman" w:hAnsi="Times New Roman" w:cs="Times New Roman"/>
                <w:sz w:val="24"/>
                <w:szCs w:val="24"/>
              </w:rPr>
            </w:pPr>
          </w:p>
        </w:tc>
        <w:tc>
          <w:tcPr>
            <w:tcW w:w="2408" w:type="dxa"/>
          </w:tcPr>
          <w:p w:rsidR="0031157D" w:rsidRPr="0088589A" w:rsidRDefault="0031157D" w:rsidP="0088589A">
            <w:pPr>
              <w:spacing w:line="360" w:lineRule="auto"/>
              <w:rPr>
                <w:rFonts w:ascii="Times New Roman" w:hAnsi="Times New Roman" w:cs="Times New Roman"/>
                <w:sz w:val="24"/>
                <w:szCs w:val="24"/>
              </w:rPr>
            </w:pPr>
          </w:p>
        </w:tc>
      </w:tr>
      <w:tr w:rsidR="0031157D" w:rsidRPr="0088589A" w:rsidTr="000445CB">
        <w:tc>
          <w:tcPr>
            <w:tcW w:w="10768" w:type="dxa"/>
            <w:gridSpan w:val="13"/>
          </w:tcPr>
          <w:p w:rsidR="0031157D" w:rsidRPr="0088589A" w:rsidRDefault="0031157D" w:rsidP="0088589A">
            <w:pPr>
              <w:spacing w:line="360" w:lineRule="auto"/>
              <w:jc w:val="center"/>
              <w:rPr>
                <w:rFonts w:ascii="Times New Roman" w:hAnsi="Times New Roman" w:cs="Times New Roman"/>
                <w:sz w:val="24"/>
                <w:szCs w:val="24"/>
              </w:rPr>
            </w:pPr>
            <w:r w:rsidRPr="0088589A">
              <w:rPr>
                <w:rFonts w:ascii="Times New Roman" w:eastAsia="Times New Roman" w:hAnsi="Times New Roman" w:cs="Times New Roman"/>
                <w:b/>
                <w:sz w:val="24"/>
                <w:szCs w:val="24"/>
                <w:lang w:eastAsia="ru-RU"/>
              </w:rPr>
              <w:t>Социально-педагогическая направленность</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Мы - Юнармейцы</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Гатиятов</w:t>
            </w:r>
            <w:proofErr w:type="spellEnd"/>
            <w:r w:rsidRPr="0088589A">
              <w:rPr>
                <w:rFonts w:ascii="Times New Roman" w:eastAsia="Times New Roman" w:hAnsi="Times New Roman" w:cs="Times New Roman"/>
                <w:sz w:val="24"/>
                <w:szCs w:val="24"/>
                <w:lang w:eastAsia="ar-SA"/>
              </w:rPr>
              <w:t xml:space="preserve"> Р.Р.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Тюлячинская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Клуб Юнармеец</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Миннебаева</w:t>
            </w:r>
            <w:proofErr w:type="spellEnd"/>
            <w:r w:rsidRPr="0088589A">
              <w:rPr>
                <w:rFonts w:ascii="Times New Roman" w:eastAsia="Times New Roman" w:hAnsi="Times New Roman" w:cs="Times New Roman"/>
                <w:sz w:val="24"/>
                <w:szCs w:val="24"/>
                <w:lang w:eastAsia="ar-SA"/>
              </w:rPr>
              <w:t xml:space="preserve"> Л.</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Большемешинская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3</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val="en-US" w:eastAsia="ar-SA"/>
              </w:rPr>
              <w:t>S</w:t>
            </w:r>
            <w:r w:rsidRPr="0088589A">
              <w:rPr>
                <w:rFonts w:ascii="Times New Roman" w:eastAsia="Times New Roman" w:hAnsi="Times New Roman" w:cs="Times New Roman"/>
                <w:sz w:val="24"/>
                <w:szCs w:val="24"/>
                <w:lang w:eastAsia="ar-SA"/>
              </w:rPr>
              <w:t>а</w:t>
            </w:r>
            <w:r w:rsidRPr="0088589A">
              <w:rPr>
                <w:rFonts w:ascii="Times New Roman" w:eastAsia="Times New Roman" w:hAnsi="Times New Roman" w:cs="Times New Roman"/>
                <w:sz w:val="24"/>
                <w:szCs w:val="24"/>
                <w:lang w:val="en-US" w:eastAsia="ar-SA"/>
              </w:rPr>
              <w:t>M</w:t>
            </w:r>
            <w:r w:rsidRPr="0088589A">
              <w:rPr>
                <w:rFonts w:ascii="Times New Roman" w:eastAsia="Times New Roman" w:hAnsi="Times New Roman" w:cs="Times New Roman"/>
                <w:sz w:val="24"/>
                <w:szCs w:val="24"/>
                <w:lang w:eastAsia="ar-SA"/>
              </w:rPr>
              <w:t>о</w:t>
            </w:r>
            <w:r w:rsidRPr="0088589A">
              <w:rPr>
                <w:rFonts w:ascii="Times New Roman" w:eastAsia="Times New Roman" w:hAnsi="Times New Roman" w:cs="Times New Roman"/>
                <w:sz w:val="24"/>
                <w:szCs w:val="24"/>
                <w:lang w:val="en-US" w:eastAsia="ar-SA"/>
              </w:rPr>
              <w:t>S</w:t>
            </w:r>
            <w:proofErr w:type="spellStart"/>
            <w:r w:rsidRPr="0088589A">
              <w:rPr>
                <w:rFonts w:ascii="Times New Roman" w:eastAsia="Times New Roman" w:hAnsi="Times New Roman" w:cs="Times New Roman"/>
                <w:sz w:val="24"/>
                <w:szCs w:val="24"/>
                <w:lang w:eastAsia="ar-SA"/>
              </w:rPr>
              <w:t>тоятельные</w:t>
            </w:r>
            <w:proofErr w:type="spellEnd"/>
            <w:r w:rsidRPr="0088589A">
              <w:rPr>
                <w:rFonts w:ascii="Times New Roman" w:eastAsia="Times New Roman" w:hAnsi="Times New Roman" w:cs="Times New Roman"/>
                <w:sz w:val="24"/>
                <w:szCs w:val="24"/>
                <w:lang w:eastAsia="ar-SA"/>
              </w:rPr>
              <w:t xml:space="preserve"> дети</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Закирова А.Р.</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Тюлячинская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Репортер</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Баширова Н.И.</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Большемешинская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b/>
                <w:sz w:val="24"/>
                <w:szCs w:val="24"/>
                <w:lang w:eastAsia="ar-SA"/>
              </w:rPr>
            </w:pPr>
            <w:r w:rsidRPr="0088589A">
              <w:rPr>
                <w:rFonts w:ascii="Times New Roman" w:eastAsia="Times New Roman" w:hAnsi="Times New Roman" w:cs="Times New Roman"/>
                <w:b/>
                <w:sz w:val="24"/>
                <w:szCs w:val="24"/>
                <w:lang w:eastAsia="ar-SA"/>
              </w:rPr>
              <w:t>Итого</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4</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16</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r>
      <w:tr w:rsidR="0031157D" w:rsidRPr="0088589A" w:rsidTr="000445CB">
        <w:tc>
          <w:tcPr>
            <w:tcW w:w="10768" w:type="dxa"/>
            <w:gridSpan w:val="13"/>
          </w:tcPr>
          <w:p w:rsidR="0031157D" w:rsidRPr="0088589A" w:rsidRDefault="0031157D" w:rsidP="0088589A">
            <w:pPr>
              <w:widowControl w:val="0"/>
              <w:suppressAutoHyphens/>
              <w:autoSpaceDE w:val="0"/>
              <w:spacing w:after="0" w:line="360" w:lineRule="auto"/>
              <w:jc w:val="center"/>
              <w:rPr>
                <w:rFonts w:ascii="Times New Roman" w:eastAsia="Times New Roman" w:hAnsi="Times New Roman" w:cs="Times New Roman"/>
                <w:sz w:val="24"/>
                <w:szCs w:val="24"/>
                <w:lang w:eastAsia="ar-SA"/>
              </w:rPr>
            </w:pPr>
            <w:r w:rsidRPr="0088589A">
              <w:rPr>
                <w:rFonts w:ascii="Times New Roman" w:eastAsia="Times New Roman" w:hAnsi="Times New Roman" w:cs="Times New Roman"/>
                <w:b/>
                <w:sz w:val="24"/>
                <w:szCs w:val="24"/>
                <w:lang w:eastAsia="ru-RU"/>
              </w:rPr>
              <w:t>Эколого-биологическая направленность</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Юный эколог</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Габдуллина Р.Г.</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Шадкинская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Эколята</w:t>
            </w:r>
            <w:proofErr w:type="spellEnd"/>
            <w:r w:rsidRPr="0088589A">
              <w:rPr>
                <w:rFonts w:ascii="Times New Roman" w:eastAsia="Times New Roman" w:hAnsi="Times New Roman" w:cs="Times New Roman"/>
                <w:sz w:val="24"/>
                <w:szCs w:val="24"/>
                <w:lang w:eastAsia="ar-SA"/>
              </w:rPr>
              <w:t xml:space="preserve"> </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Баширова Н.И.</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МБОУ -</w:t>
            </w:r>
            <w:proofErr w:type="spellStart"/>
            <w:r w:rsidRPr="0088589A">
              <w:rPr>
                <w:rFonts w:ascii="Times New Roman" w:eastAsia="Times New Roman" w:hAnsi="Times New Roman" w:cs="Times New Roman"/>
                <w:sz w:val="24"/>
                <w:szCs w:val="24"/>
                <w:lang w:eastAsia="ar-SA"/>
              </w:rPr>
              <w:t>Большемешинская</w:t>
            </w:r>
            <w:proofErr w:type="spellEnd"/>
            <w:r w:rsidRPr="0088589A">
              <w:rPr>
                <w:rFonts w:ascii="Times New Roman" w:eastAsia="Times New Roman" w:hAnsi="Times New Roman" w:cs="Times New Roman"/>
                <w:sz w:val="24"/>
                <w:szCs w:val="24"/>
                <w:lang w:eastAsia="ar-SA"/>
              </w:rPr>
              <w:t xml:space="preserve"> СОШ</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2</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8</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r>
      <w:tr w:rsidR="0031157D" w:rsidRPr="0088589A" w:rsidTr="000445CB">
        <w:tc>
          <w:tcPr>
            <w:tcW w:w="10768" w:type="dxa"/>
            <w:gridSpan w:val="13"/>
          </w:tcPr>
          <w:p w:rsidR="0031157D" w:rsidRPr="0088589A" w:rsidRDefault="0031157D" w:rsidP="0088589A">
            <w:pPr>
              <w:widowControl w:val="0"/>
              <w:suppressAutoHyphens/>
              <w:autoSpaceDE w:val="0"/>
              <w:spacing w:after="0" w:line="360" w:lineRule="auto"/>
              <w:jc w:val="center"/>
              <w:rPr>
                <w:rFonts w:ascii="Times New Roman" w:eastAsia="Times New Roman" w:hAnsi="Times New Roman" w:cs="Times New Roman"/>
                <w:sz w:val="24"/>
                <w:szCs w:val="24"/>
                <w:lang w:eastAsia="ar-SA"/>
              </w:rPr>
            </w:pPr>
            <w:r w:rsidRPr="0088589A">
              <w:rPr>
                <w:rFonts w:ascii="Times New Roman" w:eastAsia="Times New Roman" w:hAnsi="Times New Roman" w:cs="Times New Roman"/>
                <w:b/>
                <w:sz w:val="24"/>
                <w:szCs w:val="24"/>
                <w:lang w:eastAsia="ar-SA"/>
              </w:rPr>
              <w:t>Школа Раннего Развития</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Старт в школу</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Аглямова</w:t>
            </w:r>
            <w:proofErr w:type="spellEnd"/>
            <w:r w:rsidRPr="0088589A">
              <w:rPr>
                <w:rFonts w:ascii="Times New Roman" w:eastAsia="Times New Roman" w:hAnsi="Times New Roman" w:cs="Times New Roman"/>
                <w:sz w:val="24"/>
                <w:szCs w:val="24"/>
                <w:lang w:eastAsia="ar-SA"/>
              </w:rPr>
              <w:t xml:space="preserve"> Г.И.</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2</w:t>
            </w:r>
          </w:p>
        </w:tc>
        <w:tc>
          <w:tcPr>
            <w:tcW w:w="2405"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Старт в школу</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1</w:t>
            </w:r>
          </w:p>
        </w:tc>
        <w:tc>
          <w:tcPr>
            <w:tcW w:w="708"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4</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roofErr w:type="spellStart"/>
            <w:r w:rsidRPr="0088589A">
              <w:rPr>
                <w:rFonts w:ascii="Times New Roman" w:eastAsia="Times New Roman" w:hAnsi="Times New Roman" w:cs="Times New Roman"/>
                <w:sz w:val="24"/>
                <w:szCs w:val="24"/>
                <w:lang w:eastAsia="ar-SA"/>
              </w:rPr>
              <w:t>Аглямова</w:t>
            </w:r>
            <w:proofErr w:type="spellEnd"/>
            <w:r w:rsidRPr="0088589A">
              <w:rPr>
                <w:rFonts w:ascii="Times New Roman" w:eastAsia="Times New Roman" w:hAnsi="Times New Roman" w:cs="Times New Roman"/>
                <w:sz w:val="24"/>
                <w:szCs w:val="24"/>
                <w:lang w:eastAsia="ar-SA"/>
              </w:rPr>
              <w:t xml:space="preserve"> Г.И.</w:t>
            </w: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r w:rsidRPr="0088589A">
              <w:rPr>
                <w:rFonts w:ascii="Times New Roman" w:eastAsia="Times New Roman" w:hAnsi="Times New Roman" w:cs="Times New Roman"/>
                <w:sz w:val="24"/>
                <w:szCs w:val="24"/>
                <w:lang w:eastAsia="ar-SA"/>
              </w:rPr>
              <w:t>МБУДО «Центр детского творчества»</w:t>
            </w:r>
          </w:p>
        </w:tc>
      </w:tr>
      <w:tr w:rsidR="000445CB" w:rsidRPr="0088589A" w:rsidTr="000445CB">
        <w:tc>
          <w:tcPr>
            <w:tcW w:w="56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405" w:type="dxa"/>
          </w:tcPr>
          <w:p w:rsidR="0031157D" w:rsidRPr="0088589A" w:rsidRDefault="000445CB" w:rsidP="0088589A">
            <w:pPr>
              <w:widowControl w:val="0"/>
              <w:suppressAutoHyphens/>
              <w:autoSpaceDE w:val="0"/>
              <w:spacing w:after="0" w:line="360" w:lineRule="auto"/>
              <w:rPr>
                <w:rFonts w:ascii="Times New Roman" w:eastAsia="Times New Roman" w:hAnsi="Times New Roman" w:cs="Times New Roman"/>
                <w:b/>
                <w:sz w:val="24"/>
                <w:szCs w:val="24"/>
                <w:lang w:eastAsia="ar-SA"/>
              </w:rPr>
            </w:pPr>
            <w:r w:rsidRPr="0088589A">
              <w:rPr>
                <w:rFonts w:ascii="Times New Roman" w:eastAsia="Times New Roman" w:hAnsi="Times New Roman" w:cs="Times New Roman"/>
                <w:b/>
                <w:sz w:val="24"/>
                <w:szCs w:val="24"/>
                <w:lang w:eastAsia="ar-SA"/>
              </w:rPr>
              <w:t xml:space="preserve">Итого </w:t>
            </w:r>
          </w:p>
        </w:tc>
        <w:tc>
          <w:tcPr>
            <w:tcW w:w="851"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425"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3" w:type="dxa"/>
            <w:tcBorders>
              <w:righ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284" w:type="dxa"/>
            <w:tcBorders>
              <w:left w:val="single" w:sz="4" w:space="0" w:color="000000"/>
            </w:tcBorders>
          </w:tcPr>
          <w:p w:rsidR="0031157D" w:rsidRPr="0088589A" w:rsidRDefault="0031157D" w:rsidP="0088589A">
            <w:pPr>
              <w:spacing w:after="0" w:line="360" w:lineRule="auto"/>
              <w:jc w:val="center"/>
              <w:rPr>
                <w:rFonts w:ascii="Times New Roman" w:eastAsia="Times New Roman" w:hAnsi="Times New Roman" w:cs="Times New Roman"/>
                <w:sz w:val="24"/>
                <w:szCs w:val="24"/>
                <w:lang w:eastAsia="ru-RU"/>
              </w:rPr>
            </w:pPr>
          </w:p>
        </w:tc>
        <w:tc>
          <w:tcPr>
            <w:tcW w:w="710" w:type="dxa"/>
            <w:gridSpan w:val="2"/>
          </w:tcPr>
          <w:p w:rsidR="0031157D" w:rsidRPr="0088589A" w:rsidRDefault="000445CB"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2</w:t>
            </w:r>
          </w:p>
        </w:tc>
        <w:tc>
          <w:tcPr>
            <w:tcW w:w="708" w:type="dxa"/>
          </w:tcPr>
          <w:p w:rsidR="0031157D" w:rsidRPr="0088589A" w:rsidRDefault="000445CB"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8</w:t>
            </w:r>
          </w:p>
        </w:tc>
        <w:tc>
          <w:tcPr>
            <w:tcW w:w="1563"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c>
          <w:tcPr>
            <w:tcW w:w="2408" w:type="dxa"/>
          </w:tcPr>
          <w:p w:rsidR="0031157D" w:rsidRPr="0088589A" w:rsidRDefault="0031157D" w:rsidP="0088589A">
            <w:pPr>
              <w:widowControl w:val="0"/>
              <w:suppressAutoHyphens/>
              <w:autoSpaceDE w:val="0"/>
              <w:spacing w:after="0" w:line="360" w:lineRule="auto"/>
              <w:rPr>
                <w:rFonts w:ascii="Times New Roman" w:eastAsia="Times New Roman" w:hAnsi="Times New Roman" w:cs="Times New Roman"/>
                <w:sz w:val="24"/>
                <w:szCs w:val="24"/>
                <w:lang w:eastAsia="ar-SA"/>
              </w:rPr>
            </w:pPr>
          </w:p>
        </w:tc>
      </w:tr>
      <w:tr w:rsidR="000445CB" w:rsidRPr="0088589A" w:rsidTr="000445CB">
        <w:tc>
          <w:tcPr>
            <w:tcW w:w="5385" w:type="dxa"/>
            <w:gridSpan w:val="9"/>
          </w:tcPr>
          <w:p w:rsidR="000445CB" w:rsidRPr="0088589A" w:rsidRDefault="000445CB" w:rsidP="0088589A">
            <w:pPr>
              <w:spacing w:after="0" w:line="360" w:lineRule="auto"/>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Итого</w:t>
            </w:r>
          </w:p>
          <w:p w:rsidR="000445CB" w:rsidRPr="0088589A" w:rsidRDefault="000445CB" w:rsidP="0088589A">
            <w:pPr>
              <w:spacing w:after="0" w:line="360" w:lineRule="auto"/>
              <w:jc w:val="center"/>
              <w:rPr>
                <w:rFonts w:ascii="Times New Roman" w:eastAsia="Times New Roman" w:hAnsi="Times New Roman" w:cs="Times New Roman"/>
                <w:b/>
                <w:sz w:val="24"/>
                <w:szCs w:val="24"/>
                <w:lang w:eastAsia="ru-RU"/>
              </w:rPr>
            </w:pPr>
          </w:p>
        </w:tc>
        <w:tc>
          <w:tcPr>
            <w:tcW w:w="704" w:type="dxa"/>
          </w:tcPr>
          <w:p w:rsidR="000445CB" w:rsidRPr="0088589A" w:rsidRDefault="000445CB"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46</w:t>
            </w:r>
          </w:p>
          <w:p w:rsidR="000445CB" w:rsidRPr="0088589A" w:rsidRDefault="000445CB" w:rsidP="0088589A">
            <w:pPr>
              <w:spacing w:after="0" w:line="360" w:lineRule="auto"/>
              <w:jc w:val="center"/>
              <w:rPr>
                <w:rFonts w:ascii="Times New Roman" w:eastAsia="Times New Roman" w:hAnsi="Times New Roman" w:cs="Times New Roman"/>
                <w:b/>
                <w:sz w:val="24"/>
                <w:szCs w:val="24"/>
                <w:lang w:eastAsia="ru-RU"/>
              </w:rPr>
            </w:pPr>
          </w:p>
        </w:tc>
        <w:tc>
          <w:tcPr>
            <w:tcW w:w="708" w:type="dxa"/>
          </w:tcPr>
          <w:p w:rsidR="000445CB" w:rsidRPr="0088589A" w:rsidRDefault="000445CB" w:rsidP="0088589A">
            <w:pPr>
              <w:spacing w:after="0" w:line="360" w:lineRule="auto"/>
              <w:jc w:val="center"/>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194</w:t>
            </w:r>
          </w:p>
        </w:tc>
        <w:tc>
          <w:tcPr>
            <w:tcW w:w="1563" w:type="dxa"/>
          </w:tcPr>
          <w:p w:rsidR="000445CB" w:rsidRPr="0088589A" w:rsidRDefault="000445CB" w:rsidP="0088589A">
            <w:pPr>
              <w:spacing w:after="0" w:line="360" w:lineRule="auto"/>
              <w:jc w:val="center"/>
              <w:rPr>
                <w:rFonts w:ascii="Times New Roman" w:eastAsia="Times New Roman" w:hAnsi="Times New Roman" w:cs="Times New Roman"/>
                <w:b/>
                <w:sz w:val="24"/>
                <w:szCs w:val="24"/>
                <w:lang w:eastAsia="ru-RU"/>
              </w:rPr>
            </w:pPr>
          </w:p>
        </w:tc>
        <w:tc>
          <w:tcPr>
            <w:tcW w:w="2408" w:type="dxa"/>
          </w:tcPr>
          <w:p w:rsidR="000445CB" w:rsidRPr="0088589A" w:rsidRDefault="000445CB" w:rsidP="0088589A">
            <w:pPr>
              <w:spacing w:after="0" w:line="360" w:lineRule="auto"/>
              <w:jc w:val="center"/>
              <w:rPr>
                <w:rFonts w:ascii="Times New Roman" w:eastAsia="Times New Roman" w:hAnsi="Times New Roman" w:cs="Times New Roman"/>
                <w:b/>
                <w:sz w:val="24"/>
                <w:szCs w:val="24"/>
                <w:lang w:eastAsia="ru-RU"/>
              </w:rPr>
            </w:pPr>
          </w:p>
        </w:tc>
      </w:tr>
    </w:tbl>
    <w:p w:rsidR="00947969" w:rsidRPr="0088589A" w:rsidRDefault="00947969" w:rsidP="0088589A">
      <w:pPr>
        <w:spacing w:after="0" w:line="360" w:lineRule="auto"/>
        <w:ind w:left="-851"/>
        <w:rPr>
          <w:rFonts w:ascii="Times New Roman" w:hAnsi="Times New Roman" w:cs="Times New Roman"/>
          <w:sz w:val="24"/>
          <w:szCs w:val="24"/>
        </w:rPr>
      </w:pPr>
    </w:p>
    <w:p w:rsidR="00947969" w:rsidRPr="0088589A" w:rsidRDefault="00947969" w:rsidP="0088589A">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При формировании учебного плана были учтены санитарно-гигиенические требования к учреждениям дополнительного образования, в частности, рекомендуемый режим занятий в объединениях, нормативы наполняемости групп на занятиях.</w:t>
      </w:r>
    </w:p>
    <w:p w:rsidR="00947969" w:rsidRPr="0088589A" w:rsidRDefault="00947969" w:rsidP="0088589A">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В процессе занятий по программам учебного плана учащиеся развивают мышление, память, внимание, выносливость, умения действовать в чрезвычайных ситуациях. </w:t>
      </w:r>
    </w:p>
    <w:p w:rsidR="00947969" w:rsidRPr="0088589A" w:rsidRDefault="00947969" w:rsidP="0088589A">
      <w:pPr>
        <w:widowControl w:val="0"/>
        <w:shd w:val="clear" w:color="auto" w:fill="FFFFFF"/>
        <w:tabs>
          <w:tab w:val="left" w:pos="0"/>
          <w:tab w:val="left" w:pos="1075"/>
        </w:tabs>
        <w:suppressAutoHyphens/>
        <w:autoSpaceDE w:val="0"/>
        <w:spacing w:after="0" w:line="360" w:lineRule="auto"/>
        <w:ind w:firstLine="567"/>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Учебный план направлен на удовлетворение потребностей детей, на реализацию права обучающихся </w:t>
      </w:r>
      <w:proofErr w:type="gramStart"/>
      <w:r w:rsidRPr="0088589A">
        <w:rPr>
          <w:rFonts w:ascii="Times New Roman" w:eastAsia="Times New Roman" w:hAnsi="Times New Roman" w:cs="Times New Roman"/>
          <w:sz w:val="24"/>
          <w:szCs w:val="24"/>
          <w:lang w:eastAsia="ru-RU"/>
        </w:rPr>
        <w:t>на  качественное</w:t>
      </w:r>
      <w:proofErr w:type="gramEnd"/>
      <w:r w:rsidRPr="0088589A">
        <w:rPr>
          <w:rFonts w:ascii="Times New Roman" w:eastAsia="Times New Roman" w:hAnsi="Times New Roman" w:cs="Times New Roman"/>
          <w:sz w:val="24"/>
          <w:szCs w:val="24"/>
          <w:lang w:eastAsia="ru-RU"/>
        </w:rPr>
        <w:t xml:space="preserve"> дополнительное образование и достижение ими социальной компетентности. Учебный план позволяет организовать в учреждении профилактическую работу с детьми «группы риска».</w:t>
      </w:r>
    </w:p>
    <w:p w:rsidR="00947969" w:rsidRPr="0088589A" w:rsidRDefault="00947969" w:rsidP="0088589A">
      <w:pPr>
        <w:shd w:val="clear" w:color="auto" w:fill="FFFFFF"/>
        <w:tabs>
          <w:tab w:val="left" w:pos="360"/>
        </w:tabs>
        <w:spacing w:after="0" w:line="360" w:lineRule="auto"/>
        <w:ind w:firstLine="567"/>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ab/>
        <w:t>Корректировка учебного плана может производиться МБУДО «ЦДТ» в случае:</w:t>
      </w:r>
    </w:p>
    <w:p w:rsidR="00947969" w:rsidRPr="0088589A" w:rsidRDefault="00947969" w:rsidP="0088589A">
      <w:pPr>
        <w:widowControl w:val="0"/>
        <w:numPr>
          <w:ilvl w:val="0"/>
          <w:numId w:val="6"/>
        </w:numPr>
        <w:shd w:val="clear" w:color="auto" w:fill="FFFFFF"/>
        <w:tabs>
          <w:tab w:val="left" w:pos="360"/>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изменения режима работы в МБУДО «ЦДТ»;</w:t>
      </w:r>
    </w:p>
    <w:p w:rsidR="00947969" w:rsidRPr="0088589A" w:rsidRDefault="00947969" w:rsidP="0088589A">
      <w:pPr>
        <w:widowControl w:val="0"/>
        <w:numPr>
          <w:ilvl w:val="0"/>
          <w:numId w:val="6"/>
        </w:numPr>
        <w:shd w:val="clear" w:color="auto" w:fill="FFFFFF"/>
        <w:tabs>
          <w:tab w:val="left" w:pos="360"/>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увольнения педагога;</w:t>
      </w:r>
    </w:p>
    <w:p w:rsidR="00947969" w:rsidRPr="0088589A" w:rsidRDefault="00947969" w:rsidP="0088589A">
      <w:pPr>
        <w:widowControl w:val="0"/>
        <w:numPr>
          <w:ilvl w:val="0"/>
          <w:numId w:val="6"/>
        </w:numPr>
        <w:shd w:val="clear" w:color="auto" w:fill="FFFFFF"/>
        <w:tabs>
          <w:tab w:val="left" w:pos="360"/>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длительной болезни педагога;</w:t>
      </w:r>
    </w:p>
    <w:p w:rsidR="00947969" w:rsidRPr="0088589A" w:rsidRDefault="00947969" w:rsidP="0088589A">
      <w:pPr>
        <w:widowControl w:val="0"/>
        <w:numPr>
          <w:ilvl w:val="0"/>
          <w:numId w:val="6"/>
        </w:numPr>
        <w:shd w:val="clear" w:color="auto" w:fill="FFFFFF"/>
        <w:tabs>
          <w:tab w:val="left" w:pos="360"/>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приема на работу нового педагога (при наличии вакансии);</w:t>
      </w:r>
    </w:p>
    <w:p w:rsidR="00947969" w:rsidRPr="0088589A" w:rsidRDefault="00947969" w:rsidP="0088589A">
      <w:pPr>
        <w:widowControl w:val="0"/>
        <w:numPr>
          <w:ilvl w:val="0"/>
          <w:numId w:val="6"/>
        </w:numPr>
        <w:shd w:val="clear" w:color="auto" w:fill="FFFFFF"/>
        <w:tabs>
          <w:tab w:val="left" w:pos="360"/>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связи с уменьшением количества детей (закрытие группы);</w:t>
      </w:r>
    </w:p>
    <w:p w:rsidR="00947969" w:rsidRPr="0088589A" w:rsidRDefault="00947969" w:rsidP="0088589A">
      <w:pPr>
        <w:shd w:val="clear" w:color="auto" w:fill="FFFFFF"/>
        <w:tabs>
          <w:tab w:val="left" w:pos="10465"/>
        </w:tabs>
        <w:spacing w:after="0" w:line="360" w:lineRule="auto"/>
        <w:ind w:left="29" w:right="-25" w:firstLine="365"/>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Выполнение учебного плана контролируется ежемесячно по журналам учета работы детских объединений.</w:t>
      </w:r>
    </w:p>
    <w:p w:rsidR="00947969" w:rsidRPr="0088589A" w:rsidRDefault="00947969" w:rsidP="0088589A">
      <w:pPr>
        <w:shd w:val="clear" w:color="auto" w:fill="FFFFFF"/>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В случаях вынужденного отсутствия педагога (болезнь педагога, длительная командировка и т.д.) выполнение учебного плана может быть обеспечено:</w:t>
      </w:r>
    </w:p>
    <w:p w:rsidR="00947969" w:rsidRPr="0088589A" w:rsidRDefault="00947969" w:rsidP="0088589A">
      <w:pPr>
        <w:widowControl w:val="0"/>
        <w:numPr>
          <w:ilvl w:val="0"/>
          <w:numId w:val="7"/>
        </w:numPr>
        <w:shd w:val="clear" w:color="auto" w:fill="FFFFFF"/>
        <w:tabs>
          <w:tab w:val="left" w:pos="360"/>
          <w:tab w:val="left" w:pos="1003"/>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заменой;</w:t>
      </w:r>
    </w:p>
    <w:p w:rsidR="00947969" w:rsidRPr="0088589A" w:rsidRDefault="00947969" w:rsidP="0088589A">
      <w:pPr>
        <w:widowControl w:val="0"/>
        <w:numPr>
          <w:ilvl w:val="0"/>
          <w:numId w:val="7"/>
        </w:numPr>
        <w:shd w:val="clear" w:color="auto" w:fill="FFFFFF"/>
        <w:tabs>
          <w:tab w:val="left" w:pos="360"/>
          <w:tab w:val="left" w:pos="1003"/>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блочной подачи учебного материала за счет часов повторения и практики;</w:t>
      </w:r>
    </w:p>
    <w:p w:rsidR="00947969" w:rsidRPr="0088589A" w:rsidRDefault="00947969" w:rsidP="0088589A">
      <w:pPr>
        <w:widowControl w:val="0"/>
        <w:numPr>
          <w:ilvl w:val="0"/>
          <w:numId w:val="7"/>
        </w:numPr>
        <w:shd w:val="clear" w:color="auto" w:fill="FFFFFF"/>
        <w:tabs>
          <w:tab w:val="left" w:pos="360"/>
          <w:tab w:val="left" w:pos="1003"/>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за счет снятия часов с менее значимых тем.</w:t>
      </w:r>
    </w:p>
    <w:p w:rsidR="00947969" w:rsidRPr="0088589A" w:rsidRDefault="00947969" w:rsidP="0088589A">
      <w:pPr>
        <w:widowControl w:val="0"/>
        <w:shd w:val="clear" w:color="auto" w:fill="FFFFFF"/>
        <w:tabs>
          <w:tab w:val="left" w:pos="360"/>
          <w:tab w:val="left" w:pos="1003"/>
        </w:tabs>
        <w:suppressAutoHyphens/>
        <w:autoSpaceDE w:val="0"/>
        <w:spacing w:after="0" w:line="360" w:lineRule="auto"/>
        <w:jc w:val="both"/>
        <w:rPr>
          <w:rFonts w:ascii="Times New Roman" w:eastAsia="Times New Roman" w:hAnsi="Times New Roman" w:cs="Times New Roman"/>
          <w:sz w:val="24"/>
          <w:szCs w:val="24"/>
          <w:lang w:eastAsia="ru-RU"/>
        </w:rPr>
      </w:pPr>
    </w:p>
    <w:p w:rsidR="00947969" w:rsidRPr="0088589A" w:rsidRDefault="00947969" w:rsidP="0088589A">
      <w:pPr>
        <w:shd w:val="clear" w:color="auto" w:fill="FFFFFF"/>
        <w:spacing w:after="0" w:line="360" w:lineRule="auto"/>
        <w:ind w:firstLine="426"/>
        <w:jc w:val="both"/>
        <w:outlineLvl w:val="0"/>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При формировании детских объединений (учебных групп) учитываются:</w:t>
      </w:r>
    </w:p>
    <w:p w:rsidR="00947969" w:rsidRPr="0088589A" w:rsidRDefault="00947969" w:rsidP="0088589A">
      <w:pPr>
        <w:widowControl w:val="0"/>
        <w:numPr>
          <w:ilvl w:val="0"/>
          <w:numId w:val="7"/>
        </w:numPr>
        <w:shd w:val="clear" w:color="auto" w:fill="FFFFFF"/>
        <w:tabs>
          <w:tab w:val="left" w:pos="360"/>
          <w:tab w:val="left" w:pos="1003"/>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свобода выбора программы, педагога, уровня образования, формы объединения, </w:t>
      </w:r>
      <w:proofErr w:type="gramStart"/>
      <w:r w:rsidRPr="0088589A">
        <w:rPr>
          <w:rFonts w:ascii="Times New Roman" w:eastAsia="Times New Roman" w:hAnsi="Times New Roman" w:cs="Times New Roman"/>
          <w:sz w:val="24"/>
          <w:szCs w:val="24"/>
          <w:lang w:eastAsia="ru-RU"/>
        </w:rPr>
        <w:t>переход  из</w:t>
      </w:r>
      <w:proofErr w:type="gramEnd"/>
      <w:r w:rsidRPr="0088589A">
        <w:rPr>
          <w:rFonts w:ascii="Times New Roman" w:eastAsia="Times New Roman" w:hAnsi="Times New Roman" w:cs="Times New Roman"/>
          <w:sz w:val="24"/>
          <w:szCs w:val="24"/>
          <w:lang w:eastAsia="ru-RU"/>
        </w:rPr>
        <w:t xml:space="preserve"> одного детского объединения в другое;</w:t>
      </w:r>
    </w:p>
    <w:p w:rsidR="00947969" w:rsidRPr="0088589A" w:rsidRDefault="00947969" w:rsidP="0088589A">
      <w:pPr>
        <w:widowControl w:val="0"/>
        <w:numPr>
          <w:ilvl w:val="0"/>
          <w:numId w:val="7"/>
        </w:numPr>
        <w:shd w:val="clear" w:color="auto" w:fill="FFFFFF"/>
        <w:tabs>
          <w:tab w:val="left" w:pos="360"/>
          <w:tab w:val="left" w:pos="1003"/>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творческая индивидуальность ребенка;</w:t>
      </w:r>
    </w:p>
    <w:p w:rsidR="00947969" w:rsidRPr="0088589A" w:rsidRDefault="00947969" w:rsidP="0088589A">
      <w:pPr>
        <w:widowControl w:val="0"/>
        <w:numPr>
          <w:ilvl w:val="0"/>
          <w:numId w:val="7"/>
        </w:numPr>
        <w:shd w:val="clear" w:color="auto" w:fill="FFFFFF"/>
        <w:tabs>
          <w:tab w:val="left" w:pos="360"/>
          <w:tab w:val="left" w:pos="1003"/>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создание условий для усвоения программы в самостоятельно определенном темпе;</w:t>
      </w:r>
    </w:p>
    <w:p w:rsidR="00947969" w:rsidRPr="0088589A" w:rsidRDefault="00947969" w:rsidP="0088589A">
      <w:pPr>
        <w:widowControl w:val="0"/>
        <w:numPr>
          <w:ilvl w:val="0"/>
          <w:numId w:val="7"/>
        </w:numPr>
        <w:shd w:val="clear" w:color="auto" w:fill="FFFFFF"/>
        <w:tabs>
          <w:tab w:val="left" w:pos="360"/>
        </w:tabs>
        <w:suppressAutoHyphens/>
        <w:autoSpaceDE w:val="0"/>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дифференциация содержания обучения в соответствии с избранным направлением.</w:t>
      </w:r>
    </w:p>
    <w:p w:rsidR="00AB187F" w:rsidRPr="0088589A" w:rsidRDefault="00AB187F" w:rsidP="0088589A">
      <w:pPr>
        <w:widowControl w:val="0"/>
        <w:shd w:val="clear" w:color="auto" w:fill="FFFFFF"/>
        <w:tabs>
          <w:tab w:val="left" w:pos="360"/>
        </w:tabs>
        <w:suppressAutoHyphens/>
        <w:autoSpaceDE w:val="0"/>
        <w:spacing w:after="0" w:line="360" w:lineRule="auto"/>
        <w:ind w:left="360"/>
        <w:jc w:val="both"/>
        <w:rPr>
          <w:rFonts w:ascii="Times New Roman" w:eastAsia="Times New Roman" w:hAnsi="Times New Roman" w:cs="Times New Roman"/>
          <w:sz w:val="24"/>
          <w:szCs w:val="24"/>
          <w:lang w:eastAsia="ru-RU"/>
        </w:rPr>
      </w:pPr>
    </w:p>
    <w:p w:rsidR="00947969" w:rsidRPr="0088589A" w:rsidRDefault="00947969" w:rsidP="0088589A">
      <w:pPr>
        <w:pStyle w:val="a3"/>
        <w:numPr>
          <w:ilvl w:val="0"/>
          <w:numId w:val="1"/>
        </w:numPr>
        <w:spacing w:after="0"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 xml:space="preserve">Календарный учебный график </w:t>
      </w:r>
      <w:r w:rsidRPr="0088589A">
        <w:rPr>
          <w:rFonts w:ascii="Times New Roman" w:eastAsia="Times New Roman" w:hAnsi="Times New Roman" w:cs="Times New Roman"/>
          <w:b/>
          <w:sz w:val="24"/>
          <w:szCs w:val="24"/>
          <w:lang w:eastAsia="ru-RU"/>
        </w:rPr>
        <w:t>МБУДО «ЦДТ»</w:t>
      </w:r>
    </w:p>
    <w:p w:rsidR="00947969" w:rsidRPr="0088589A" w:rsidRDefault="0088589A" w:rsidP="0088589A">
      <w:p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w:t>
      </w:r>
      <w:r w:rsidR="00947969" w:rsidRPr="0088589A">
        <w:rPr>
          <w:rFonts w:ascii="Times New Roman" w:eastAsia="Times New Roman" w:hAnsi="Times New Roman" w:cs="Times New Roman"/>
          <w:sz w:val="24"/>
          <w:szCs w:val="24"/>
          <w:lang w:eastAsia="ru-RU"/>
        </w:rPr>
        <w:t xml:space="preserve">На основании </w:t>
      </w:r>
      <w:hyperlink r:id="rId12" w:history="1">
        <w:r w:rsidR="000445CB" w:rsidRPr="0088589A">
          <w:rPr>
            <w:rStyle w:val="a5"/>
            <w:rFonts w:ascii="Times New Roman" w:hAnsi="Times New Roman" w:cs="Times New Roman"/>
            <w:color w:val="auto"/>
            <w:sz w:val="24"/>
            <w:szCs w:val="24"/>
            <w:u w:val="none"/>
          </w:rPr>
          <w:t>Федеральный закон от 29.12.2012 N 273-ФЗ (ред. от 31.07.2025) "Об образовании в Российской Федерации" (с изм. и доп., вступ. в силу с 01.09.2025)</w:t>
        </w:r>
      </w:hyperlink>
      <w:r w:rsidR="00947969" w:rsidRPr="0088589A">
        <w:rPr>
          <w:rFonts w:ascii="Times New Roman" w:eastAsia="Times New Roman" w:hAnsi="Times New Roman" w:cs="Times New Roman"/>
          <w:sz w:val="24"/>
          <w:szCs w:val="24"/>
          <w:lang w:eastAsia="ru-RU"/>
        </w:rPr>
        <w:t xml:space="preserve">, </w:t>
      </w:r>
      <w:r w:rsidR="009378E8" w:rsidRPr="0088589A">
        <w:rPr>
          <w:rFonts w:ascii="Times New Roman" w:hAnsi="Times New Roman" w:cs="Times New Roman"/>
          <w:sz w:val="24"/>
          <w:szCs w:val="24"/>
        </w:rPr>
        <w:t>Санитарные правила СП 2.4.3648-20 «Санитарно-</w:t>
      </w:r>
      <w:proofErr w:type="spellStart"/>
      <w:r w:rsidR="009378E8" w:rsidRPr="0088589A">
        <w:rPr>
          <w:rFonts w:ascii="Times New Roman" w:hAnsi="Times New Roman" w:cs="Times New Roman"/>
          <w:sz w:val="24"/>
          <w:szCs w:val="24"/>
        </w:rPr>
        <w:t>эпидемиологичкские</w:t>
      </w:r>
      <w:proofErr w:type="spellEnd"/>
      <w:r w:rsidR="009378E8" w:rsidRPr="0088589A">
        <w:rPr>
          <w:rFonts w:ascii="Times New Roman" w:hAnsi="Times New Roman" w:cs="Times New Roman"/>
          <w:sz w:val="24"/>
          <w:szCs w:val="24"/>
        </w:rPr>
        <w:t xml:space="preserve"> требования к организации воспитания и обучения, отдыха и оздоровления детей и молодежи»</w:t>
      </w:r>
      <w:r w:rsidR="00947969" w:rsidRPr="0088589A">
        <w:rPr>
          <w:rFonts w:ascii="Times New Roman" w:eastAsia="Times New Roman" w:hAnsi="Times New Roman" w:cs="Times New Roman"/>
          <w:sz w:val="24"/>
          <w:szCs w:val="24"/>
          <w:lang w:eastAsia="ru-RU"/>
        </w:rPr>
        <w:t xml:space="preserve">, Устава МБУДО «ЦДТ» устанавливается следующий календарный учебный график </w:t>
      </w:r>
      <w:r w:rsidR="000445CB" w:rsidRPr="0088589A">
        <w:rPr>
          <w:rFonts w:ascii="Times New Roman" w:eastAsia="Times New Roman" w:hAnsi="Times New Roman" w:cs="Times New Roman"/>
          <w:b/>
          <w:sz w:val="24"/>
          <w:szCs w:val="24"/>
          <w:lang w:eastAsia="ru-RU"/>
        </w:rPr>
        <w:t>на 2025-2026</w:t>
      </w:r>
      <w:r w:rsidR="00947969" w:rsidRPr="0088589A">
        <w:rPr>
          <w:rFonts w:ascii="Times New Roman" w:eastAsia="Times New Roman" w:hAnsi="Times New Roman" w:cs="Times New Roman"/>
          <w:b/>
          <w:sz w:val="24"/>
          <w:szCs w:val="24"/>
          <w:lang w:eastAsia="ru-RU"/>
        </w:rPr>
        <w:t xml:space="preserve"> учебный</w:t>
      </w:r>
      <w:r w:rsidRPr="0088589A">
        <w:rPr>
          <w:rFonts w:ascii="Times New Roman" w:eastAsia="Times New Roman" w:hAnsi="Times New Roman" w:cs="Times New Roman"/>
          <w:b/>
          <w:sz w:val="24"/>
          <w:szCs w:val="24"/>
          <w:lang w:eastAsia="ru-RU"/>
        </w:rPr>
        <w:t xml:space="preserve"> </w:t>
      </w:r>
      <w:r w:rsidR="00947969" w:rsidRPr="0088589A">
        <w:rPr>
          <w:rFonts w:ascii="Times New Roman" w:eastAsia="Times New Roman" w:hAnsi="Times New Roman" w:cs="Times New Roman"/>
          <w:b/>
          <w:sz w:val="24"/>
          <w:szCs w:val="24"/>
          <w:lang w:eastAsia="ru-RU"/>
        </w:rPr>
        <w:t>год</w:t>
      </w:r>
      <w:r w:rsidR="00947969" w:rsidRPr="0088589A">
        <w:rPr>
          <w:rFonts w:ascii="Times New Roman" w:eastAsia="Times New Roman" w:hAnsi="Times New Roman" w:cs="Times New Roman"/>
          <w:sz w:val="24"/>
          <w:szCs w:val="24"/>
          <w:lang w:eastAsia="ru-RU"/>
        </w:rPr>
        <w:t>:</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Учебный год начинается - 1 сентября 2025 года. </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Учебный год заканчивается -31 мая 2026 года.</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Продолжительность учебного года: 36 недель</w:t>
      </w:r>
    </w:p>
    <w:p w:rsidR="000445CB" w:rsidRPr="0088589A" w:rsidRDefault="000445CB" w:rsidP="0088589A">
      <w:pPr>
        <w:pStyle w:val="af1"/>
        <w:framePr w:w="10276" w:h="2176" w:hRule="exact" w:wrap="notBeside" w:vAnchor="text" w:hAnchor="page" w:x="1096" w:y="231"/>
        <w:shd w:val="clear" w:color="auto" w:fill="auto"/>
        <w:spacing w:line="360" w:lineRule="auto"/>
        <w:jc w:val="center"/>
        <w:rPr>
          <w:sz w:val="24"/>
          <w:szCs w:val="24"/>
        </w:rPr>
      </w:pPr>
      <w:r w:rsidRPr="0088589A">
        <w:rPr>
          <w:sz w:val="24"/>
          <w:szCs w:val="24"/>
        </w:rPr>
        <w:t>2. Продолжительность учебного года по полугодиям</w:t>
      </w:r>
    </w:p>
    <w:tbl>
      <w:tblPr>
        <w:tblW w:w="0" w:type="auto"/>
        <w:tblInd w:w="976" w:type="dxa"/>
        <w:tblLayout w:type="fixed"/>
        <w:tblCellMar>
          <w:left w:w="0" w:type="dxa"/>
          <w:right w:w="0" w:type="dxa"/>
        </w:tblCellMar>
        <w:tblLook w:val="0000" w:firstRow="0" w:lastRow="0" w:firstColumn="0" w:lastColumn="0" w:noHBand="0" w:noVBand="0"/>
      </w:tblPr>
      <w:tblGrid>
        <w:gridCol w:w="3465"/>
        <w:gridCol w:w="5812"/>
      </w:tblGrid>
      <w:tr w:rsidR="000445CB" w:rsidRPr="0088589A" w:rsidTr="006352B4">
        <w:trPr>
          <w:trHeight w:val="490"/>
        </w:trPr>
        <w:tc>
          <w:tcPr>
            <w:tcW w:w="3465" w:type="dxa"/>
            <w:tcBorders>
              <w:top w:val="single" w:sz="4" w:space="0" w:color="auto"/>
              <w:left w:val="single" w:sz="4" w:space="0" w:color="auto"/>
              <w:bottom w:val="single" w:sz="4" w:space="0" w:color="auto"/>
              <w:right w:val="single" w:sz="4" w:space="0" w:color="auto"/>
            </w:tcBorders>
            <w:shd w:val="clear" w:color="auto" w:fill="FFFFFF"/>
          </w:tcPr>
          <w:p w:rsidR="000445CB" w:rsidRPr="0088589A" w:rsidRDefault="000445CB" w:rsidP="0088589A">
            <w:pPr>
              <w:pStyle w:val="a8"/>
              <w:framePr w:w="10276" w:h="2176" w:hRule="exact" w:wrap="notBeside" w:vAnchor="text" w:hAnchor="page" w:x="1096" w:y="231"/>
              <w:spacing w:line="360" w:lineRule="auto"/>
              <w:ind w:left="120"/>
              <w:rPr>
                <w:rFonts w:ascii="Times New Roman" w:hAnsi="Times New Roman" w:cs="Times New Roman"/>
                <w:sz w:val="24"/>
                <w:szCs w:val="24"/>
              </w:rPr>
            </w:pPr>
            <w:r w:rsidRPr="0088589A">
              <w:rPr>
                <w:rFonts w:ascii="Times New Roman" w:hAnsi="Times New Roman" w:cs="Times New Roman"/>
                <w:sz w:val="24"/>
                <w:szCs w:val="24"/>
              </w:rPr>
              <w:t>Учебные четверти</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0445CB" w:rsidRPr="0088589A" w:rsidRDefault="000445CB" w:rsidP="0088589A">
            <w:pPr>
              <w:pStyle w:val="a8"/>
              <w:framePr w:w="10276" w:h="2176" w:hRule="exact" w:wrap="notBeside" w:vAnchor="text" w:hAnchor="page" w:x="1096" w:y="231"/>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Срок начала и окончания полугодия</w:t>
            </w:r>
          </w:p>
        </w:tc>
      </w:tr>
      <w:tr w:rsidR="000445CB" w:rsidRPr="0088589A" w:rsidTr="006352B4">
        <w:trPr>
          <w:trHeight w:val="486"/>
        </w:trPr>
        <w:tc>
          <w:tcPr>
            <w:tcW w:w="3465" w:type="dxa"/>
            <w:tcBorders>
              <w:top w:val="single" w:sz="4" w:space="0" w:color="auto"/>
              <w:left w:val="single" w:sz="4" w:space="0" w:color="auto"/>
              <w:bottom w:val="single" w:sz="4" w:space="0" w:color="auto"/>
              <w:right w:val="single" w:sz="4" w:space="0" w:color="auto"/>
            </w:tcBorders>
            <w:shd w:val="clear" w:color="auto" w:fill="FFFFFF"/>
          </w:tcPr>
          <w:p w:rsidR="000445CB" w:rsidRPr="0088589A" w:rsidRDefault="000445CB" w:rsidP="0088589A">
            <w:pPr>
              <w:pStyle w:val="a8"/>
              <w:framePr w:w="10276" w:h="2176" w:hRule="exact" w:wrap="notBeside" w:vAnchor="text" w:hAnchor="page" w:x="1096" w:y="231"/>
              <w:spacing w:line="360" w:lineRule="auto"/>
              <w:ind w:left="500"/>
              <w:rPr>
                <w:rFonts w:ascii="Times New Roman" w:hAnsi="Times New Roman" w:cs="Times New Roman"/>
                <w:sz w:val="24"/>
                <w:szCs w:val="24"/>
              </w:rPr>
            </w:pPr>
            <w:r w:rsidRPr="0088589A">
              <w:rPr>
                <w:rFonts w:ascii="Times New Roman" w:hAnsi="Times New Roman" w:cs="Times New Roman"/>
                <w:sz w:val="24"/>
                <w:szCs w:val="24"/>
              </w:rPr>
              <w:t>I полугодие</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0445CB" w:rsidRPr="0088589A" w:rsidRDefault="000445CB" w:rsidP="0088589A">
            <w:pPr>
              <w:pStyle w:val="a8"/>
              <w:framePr w:w="10276" w:h="2176" w:hRule="exact" w:wrap="notBeside" w:vAnchor="text" w:hAnchor="page" w:x="1096" w:y="231"/>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01.09.25 - 31.12.25</w:t>
            </w:r>
          </w:p>
        </w:tc>
      </w:tr>
      <w:tr w:rsidR="000445CB" w:rsidRPr="0088589A" w:rsidTr="006352B4">
        <w:trPr>
          <w:trHeight w:val="446"/>
        </w:trPr>
        <w:tc>
          <w:tcPr>
            <w:tcW w:w="3465" w:type="dxa"/>
            <w:tcBorders>
              <w:top w:val="single" w:sz="4" w:space="0" w:color="auto"/>
              <w:left w:val="single" w:sz="4" w:space="0" w:color="auto"/>
              <w:bottom w:val="single" w:sz="4" w:space="0" w:color="auto"/>
              <w:right w:val="single" w:sz="4" w:space="0" w:color="auto"/>
            </w:tcBorders>
            <w:shd w:val="clear" w:color="auto" w:fill="FFFFFF"/>
          </w:tcPr>
          <w:p w:rsidR="000445CB" w:rsidRPr="0088589A" w:rsidRDefault="000445CB" w:rsidP="0088589A">
            <w:pPr>
              <w:pStyle w:val="a8"/>
              <w:framePr w:w="10276" w:h="2176" w:hRule="exact" w:wrap="notBeside" w:vAnchor="text" w:hAnchor="page" w:x="1096" w:y="231"/>
              <w:spacing w:line="360" w:lineRule="auto"/>
              <w:ind w:left="500"/>
              <w:rPr>
                <w:rFonts w:ascii="Times New Roman" w:hAnsi="Times New Roman" w:cs="Times New Roman"/>
                <w:sz w:val="24"/>
                <w:szCs w:val="24"/>
              </w:rPr>
            </w:pPr>
            <w:r w:rsidRPr="0088589A">
              <w:rPr>
                <w:rFonts w:ascii="Times New Roman" w:hAnsi="Times New Roman" w:cs="Times New Roman"/>
                <w:sz w:val="24"/>
                <w:szCs w:val="24"/>
              </w:rPr>
              <w:t>II полугодие</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0445CB" w:rsidRPr="0088589A" w:rsidRDefault="000445CB" w:rsidP="0088589A">
            <w:pPr>
              <w:pStyle w:val="a8"/>
              <w:framePr w:w="10276" w:h="2176" w:hRule="exact" w:wrap="notBeside" w:vAnchor="text" w:hAnchor="page" w:x="1096" w:y="231"/>
              <w:spacing w:line="360" w:lineRule="auto"/>
              <w:jc w:val="center"/>
              <w:rPr>
                <w:rFonts w:ascii="Times New Roman" w:hAnsi="Times New Roman" w:cs="Times New Roman"/>
                <w:sz w:val="24"/>
                <w:szCs w:val="24"/>
              </w:rPr>
            </w:pPr>
            <w:r w:rsidRPr="0088589A">
              <w:rPr>
                <w:rFonts w:ascii="Times New Roman" w:hAnsi="Times New Roman" w:cs="Times New Roman"/>
                <w:sz w:val="24"/>
                <w:szCs w:val="24"/>
              </w:rPr>
              <w:t>12.01.26 - 30.05.26</w:t>
            </w:r>
          </w:p>
        </w:tc>
      </w:tr>
    </w:tbl>
    <w:p w:rsidR="0088589A" w:rsidRDefault="0088589A" w:rsidP="0088589A">
      <w:pPr>
        <w:pStyle w:val="a6"/>
        <w:spacing w:line="360" w:lineRule="auto"/>
        <w:rPr>
          <w:rFonts w:ascii="Times New Roman" w:hAnsi="Times New Roman" w:cs="Times New Roman"/>
          <w:sz w:val="24"/>
          <w:szCs w:val="24"/>
        </w:rPr>
      </w:pP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С 01.06.205 по 31.08.2025 летние каникулы</w:t>
      </w:r>
    </w:p>
    <w:p w:rsidR="000445CB" w:rsidRPr="0088589A" w:rsidRDefault="000445CB" w:rsidP="0088589A">
      <w:pPr>
        <w:pStyle w:val="a6"/>
        <w:spacing w:line="360" w:lineRule="auto"/>
        <w:rPr>
          <w:rFonts w:ascii="Times New Roman" w:hAnsi="Times New Roman" w:cs="Times New Roman"/>
          <w:b/>
          <w:sz w:val="24"/>
          <w:szCs w:val="24"/>
        </w:rPr>
      </w:pPr>
    </w:p>
    <w:p w:rsidR="000445CB" w:rsidRPr="0088589A" w:rsidRDefault="000445CB" w:rsidP="0088589A">
      <w:pPr>
        <w:pStyle w:val="a6"/>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3</w:t>
      </w:r>
      <w:r w:rsidRPr="0088589A">
        <w:rPr>
          <w:rFonts w:ascii="Times New Roman" w:hAnsi="Times New Roman" w:cs="Times New Roman"/>
          <w:sz w:val="24"/>
          <w:szCs w:val="24"/>
        </w:rPr>
        <w:t>.</w:t>
      </w:r>
      <w:r w:rsidRPr="0088589A">
        <w:rPr>
          <w:rFonts w:ascii="Times New Roman" w:hAnsi="Times New Roman" w:cs="Times New Roman"/>
          <w:b/>
          <w:sz w:val="24"/>
          <w:szCs w:val="24"/>
        </w:rPr>
        <w:t xml:space="preserve"> Режим работы Центра детского творчества:</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Начало работы – 8.00</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Окончание работы – 18.00</w:t>
      </w:r>
    </w:p>
    <w:p w:rsidR="000445CB" w:rsidRPr="0088589A" w:rsidRDefault="000445CB" w:rsidP="0088589A">
      <w:pPr>
        <w:pStyle w:val="a6"/>
        <w:spacing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t>4. Продолжительность рабочей недели:</w:t>
      </w:r>
    </w:p>
    <w:p w:rsidR="000445CB" w:rsidRPr="0088589A" w:rsidRDefault="000445CB" w:rsidP="0088589A">
      <w:pPr>
        <w:pStyle w:val="a6"/>
        <w:spacing w:line="360" w:lineRule="auto"/>
        <w:jc w:val="center"/>
        <w:rPr>
          <w:rFonts w:ascii="Times New Roman" w:hAnsi="Times New Roman" w:cs="Times New Roman"/>
          <w:b/>
          <w:sz w:val="24"/>
          <w:szCs w:val="24"/>
        </w:rPr>
      </w:pPr>
    </w:p>
    <w:p w:rsidR="000445CB" w:rsidRPr="0088589A" w:rsidRDefault="000445CB" w:rsidP="0088589A">
      <w:pPr>
        <w:pStyle w:val="a6"/>
        <w:numPr>
          <w:ilvl w:val="0"/>
          <w:numId w:val="19"/>
        </w:numPr>
        <w:spacing w:line="360" w:lineRule="auto"/>
        <w:rPr>
          <w:rFonts w:ascii="Times New Roman" w:hAnsi="Times New Roman" w:cs="Times New Roman"/>
          <w:sz w:val="24"/>
          <w:szCs w:val="24"/>
        </w:rPr>
      </w:pPr>
      <w:r w:rsidRPr="0088589A">
        <w:rPr>
          <w:rFonts w:ascii="Times New Roman" w:hAnsi="Times New Roman" w:cs="Times New Roman"/>
          <w:sz w:val="24"/>
          <w:szCs w:val="24"/>
        </w:rPr>
        <w:t>Для администрации понедельник – пятница, суббота, воскресенье выходной</w:t>
      </w:r>
    </w:p>
    <w:p w:rsidR="000445CB" w:rsidRPr="0088589A" w:rsidRDefault="000445CB" w:rsidP="0088589A">
      <w:pPr>
        <w:pStyle w:val="a6"/>
        <w:numPr>
          <w:ilvl w:val="0"/>
          <w:numId w:val="19"/>
        </w:numPr>
        <w:spacing w:line="360" w:lineRule="auto"/>
        <w:rPr>
          <w:rFonts w:ascii="Times New Roman" w:hAnsi="Times New Roman" w:cs="Times New Roman"/>
          <w:sz w:val="24"/>
          <w:szCs w:val="24"/>
        </w:rPr>
      </w:pPr>
      <w:r w:rsidRPr="0088589A">
        <w:rPr>
          <w:rFonts w:ascii="Times New Roman" w:hAnsi="Times New Roman" w:cs="Times New Roman"/>
          <w:sz w:val="24"/>
          <w:szCs w:val="24"/>
        </w:rPr>
        <w:lastRenderedPageBreak/>
        <w:t>Для ПДО в режиме рабочей недели с выходными днями в соответствии с расписанием занятий.</w:t>
      </w:r>
    </w:p>
    <w:p w:rsidR="000445CB" w:rsidRPr="0088589A" w:rsidRDefault="000445CB" w:rsidP="0088589A">
      <w:pPr>
        <w:pStyle w:val="a6"/>
        <w:spacing w:line="360" w:lineRule="auto"/>
        <w:ind w:left="720"/>
        <w:rPr>
          <w:rFonts w:ascii="Times New Roman" w:hAnsi="Times New Roman" w:cs="Times New Roman"/>
          <w:sz w:val="24"/>
          <w:szCs w:val="24"/>
        </w:rPr>
      </w:pPr>
    </w:p>
    <w:p w:rsidR="000445CB" w:rsidRPr="0088589A" w:rsidRDefault="000445CB" w:rsidP="0088589A">
      <w:pPr>
        <w:pStyle w:val="a6"/>
        <w:spacing w:line="360" w:lineRule="auto"/>
        <w:ind w:left="720"/>
        <w:jc w:val="center"/>
        <w:rPr>
          <w:rFonts w:ascii="Times New Roman" w:hAnsi="Times New Roman" w:cs="Times New Roman"/>
          <w:b/>
          <w:sz w:val="24"/>
          <w:szCs w:val="24"/>
        </w:rPr>
      </w:pPr>
      <w:r w:rsidRPr="0088589A">
        <w:rPr>
          <w:rFonts w:ascii="Times New Roman" w:hAnsi="Times New Roman" w:cs="Times New Roman"/>
          <w:b/>
          <w:sz w:val="24"/>
          <w:szCs w:val="24"/>
        </w:rPr>
        <w:t>5. Регламент образовательного процесса:</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-6-ти дневная рабочая неделя</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Продолжительность одного занятия для обучающихся – 40-45 минут, </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Для детей дошкольного возраста 20-30 мин, с обязательным перерывом 10-15 минут;</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Организация учебных занятий с обучающимися осуществляется в </w:t>
      </w:r>
      <w:proofErr w:type="gramStart"/>
      <w:r w:rsidRPr="0088589A">
        <w:rPr>
          <w:rFonts w:ascii="Times New Roman" w:hAnsi="Times New Roman" w:cs="Times New Roman"/>
          <w:sz w:val="24"/>
          <w:szCs w:val="24"/>
        </w:rPr>
        <w:t>соответствии  с</w:t>
      </w:r>
      <w:proofErr w:type="gramEnd"/>
      <w:r w:rsidRPr="0088589A">
        <w:rPr>
          <w:rFonts w:ascii="Times New Roman" w:hAnsi="Times New Roman" w:cs="Times New Roman"/>
          <w:sz w:val="24"/>
          <w:szCs w:val="24"/>
        </w:rPr>
        <w:t xml:space="preserve"> расписанием занятий.</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   Количество учебных часов в неделю в зависимости от года обучения </w:t>
      </w:r>
      <w:proofErr w:type="gramStart"/>
      <w:r w:rsidRPr="0088589A">
        <w:rPr>
          <w:rFonts w:ascii="Times New Roman" w:hAnsi="Times New Roman" w:cs="Times New Roman"/>
          <w:sz w:val="24"/>
          <w:szCs w:val="24"/>
        </w:rPr>
        <w:t>и  количества</w:t>
      </w:r>
      <w:proofErr w:type="gramEnd"/>
      <w:r w:rsidRPr="0088589A">
        <w:rPr>
          <w:rFonts w:ascii="Times New Roman" w:hAnsi="Times New Roman" w:cs="Times New Roman"/>
          <w:sz w:val="24"/>
          <w:szCs w:val="24"/>
        </w:rPr>
        <w:t xml:space="preserve"> часов для освоения программы,  в соответствии с </w:t>
      </w:r>
      <w:proofErr w:type="spellStart"/>
      <w:r w:rsidRPr="0088589A">
        <w:rPr>
          <w:rFonts w:ascii="Times New Roman" w:hAnsi="Times New Roman" w:cs="Times New Roman"/>
          <w:sz w:val="24"/>
          <w:szCs w:val="24"/>
        </w:rPr>
        <w:t>СанПин</w:t>
      </w:r>
      <w:proofErr w:type="spellEnd"/>
      <w:r w:rsidRPr="0088589A">
        <w:rPr>
          <w:rFonts w:ascii="Times New Roman" w:hAnsi="Times New Roman" w:cs="Times New Roman"/>
          <w:sz w:val="24"/>
          <w:szCs w:val="24"/>
        </w:rPr>
        <w:t xml:space="preserve"> СП 2.4.3648-20 составляет от 2 до 6 академических часов в неделю.</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  Недельная нагрузка на учащихся (в 1 объединении):</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 для детей дошкольного возраста -  </w:t>
      </w:r>
      <w:r w:rsidRPr="0088589A">
        <w:rPr>
          <w:rFonts w:ascii="Times New Roman" w:hAnsi="Times New Roman" w:cs="Times New Roman"/>
          <w:sz w:val="24"/>
          <w:szCs w:val="24"/>
          <w:lang w:val="tt-RU"/>
        </w:rPr>
        <w:t xml:space="preserve"> до </w:t>
      </w:r>
      <w:r w:rsidRPr="0088589A">
        <w:rPr>
          <w:rFonts w:ascii="Times New Roman" w:hAnsi="Times New Roman" w:cs="Times New Roman"/>
          <w:sz w:val="24"/>
          <w:szCs w:val="24"/>
        </w:rPr>
        <w:t>4 часов;</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для детей младшего школьного возраста – до 4 часов;</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 для детей среднего и старшего возраста </w:t>
      </w:r>
      <w:proofErr w:type="gramStart"/>
      <w:r w:rsidRPr="0088589A">
        <w:rPr>
          <w:rFonts w:ascii="Times New Roman" w:hAnsi="Times New Roman" w:cs="Times New Roman"/>
          <w:sz w:val="24"/>
          <w:szCs w:val="24"/>
        </w:rPr>
        <w:t>–  до</w:t>
      </w:r>
      <w:proofErr w:type="gramEnd"/>
      <w:r w:rsidRPr="0088589A">
        <w:rPr>
          <w:rFonts w:ascii="Times New Roman" w:hAnsi="Times New Roman" w:cs="Times New Roman"/>
          <w:sz w:val="24"/>
          <w:szCs w:val="24"/>
        </w:rPr>
        <w:t xml:space="preserve"> 6 часов;</w:t>
      </w:r>
    </w:p>
    <w:p w:rsidR="000445CB" w:rsidRPr="0088589A" w:rsidRDefault="000445CB" w:rsidP="0088589A">
      <w:pPr>
        <w:pStyle w:val="a6"/>
        <w:spacing w:line="360" w:lineRule="auto"/>
        <w:rPr>
          <w:rFonts w:ascii="Times New Roman" w:hAnsi="Times New Roman" w:cs="Times New Roman"/>
          <w:sz w:val="24"/>
          <w:szCs w:val="24"/>
        </w:rPr>
      </w:pPr>
      <w:r w:rsidRPr="0088589A">
        <w:rPr>
          <w:rFonts w:ascii="Times New Roman" w:hAnsi="Times New Roman" w:cs="Times New Roman"/>
          <w:sz w:val="24"/>
          <w:szCs w:val="24"/>
        </w:rPr>
        <w:t xml:space="preserve">  Во время школьных каникул занятия в детских </w:t>
      </w:r>
      <w:proofErr w:type="gramStart"/>
      <w:r w:rsidRPr="0088589A">
        <w:rPr>
          <w:rFonts w:ascii="Times New Roman" w:hAnsi="Times New Roman" w:cs="Times New Roman"/>
          <w:sz w:val="24"/>
          <w:szCs w:val="24"/>
        </w:rPr>
        <w:t>объединениях  проводятся</w:t>
      </w:r>
      <w:proofErr w:type="gramEnd"/>
      <w:r w:rsidRPr="0088589A">
        <w:rPr>
          <w:rFonts w:ascii="Times New Roman" w:hAnsi="Times New Roman" w:cs="Times New Roman"/>
          <w:sz w:val="24"/>
          <w:szCs w:val="24"/>
        </w:rPr>
        <w:t xml:space="preserve"> в виде организационно-массовых и воспитательных мероприятий.</w:t>
      </w:r>
    </w:p>
    <w:p w:rsidR="000445CB" w:rsidRPr="0088589A" w:rsidRDefault="000445CB" w:rsidP="0088589A">
      <w:pPr>
        <w:pStyle w:val="a8"/>
        <w:spacing w:line="360" w:lineRule="auto"/>
        <w:ind w:right="260"/>
        <w:jc w:val="center"/>
        <w:rPr>
          <w:rFonts w:ascii="Times New Roman" w:hAnsi="Times New Roman" w:cs="Times New Roman"/>
          <w:b/>
          <w:sz w:val="24"/>
          <w:szCs w:val="24"/>
        </w:rPr>
      </w:pPr>
      <w:r w:rsidRPr="0088589A">
        <w:rPr>
          <w:rFonts w:ascii="Times New Roman" w:hAnsi="Times New Roman" w:cs="Times New Roman"/>
          <w:b/>
          <w:sz w:val="24"/>
          <w:szCs w:val="24"/>
        </w:rPr>
        <w:t>6. Регламент административных совещаний:</w:t>
      </w:r>
    </w:p>
    <w:p w:rsidR="000445CB" w:rsidRPr="0088589A" w:rsidRDefault="000445CB" w:rsidP="0088589A">
      <w:pPr>
        <w:pStyle w:val="a8"/>
        <w:spacing w:line="360" w:lineRule="auto"/>
        <w:ind w:right="260"/>
        <w:jc w:val="both"/>
        <w:rPr>
          <w:rFonts w:ascii="Times New Roman" w:hAnsi="Times New Roman" w:cs="Times New Roman"/>
          <w:sz w:val="24"/>
          <w:szCs w:val="24"/>
        </w:rPr>
      </w:pPr>
      <w:r w:rsidRPr="0088589A">
        <w:rPr>
          <w:rFonts w:ascii="Times New Roman" w:hAnsi="Times New Roman" w:cs="Times New Roman"/>
          <w:sz w:val="24"/>
          <w:szCs w:val="24"/>
        </w:rPr>
        <w:t>Совещание при директоре – еженедельно (каждый понедельник)</w:t>
      </w:r>
    </w:p>
    <w:p w:rsidR="000445CB" w:rsidRPr="0088589A" w:rsidRDefault="000445CB" w:rsidP="0088589A">
      <w:pPr>
        <w:pStyle w:val="a8"/>
        <w:spacing w:line="360" w:lineRule="auto"/>
        <w:ind w:right="260"/>
        <w:jc w:val="both"/>
        <w:rPr>
          <w:rFonts w:ascii="Times New Roman" w:hAnsi="Times New Roman" w:cs="Times New Roman"/>
          <w:sz w:val="24"/>
          <w:szCs w:val="24"/>
        </w:rPr>
      </w:pPr>
      <w:r w:rsidRPr="0088589A">
        <w:rPr>
          <w:rFonts w:ascii="Times New Roman" w:hAnsi="Times New Roman" w:cs="Times New Roman"/>
          <w:sz w:val="24"/>
          <w:szCs w:val="24"/>
        </w:rPr>
        <w:t xml:space="preserve">Педагогический совет собирается по мере необходимости по инициативе директора ЦДТ, </w:t>
      </w:r>
      <w:proofErr w:type="gramStart"/>
      <w:r w:rsidRPr="0088589A">
        <w:rPr>
          <w:rFonts w:ascii="Times New Roman" w:hAnsi="Times New Roman" w:cs="Times New Roman"/>
          <w:sz w:val="24"/>
          <w:szCs w:val="24"/>
        </w:rPr>
        <w:t>но  не</w:t>
      </w:r>
      <w:proofErr w:type="gramEnd"/>
      <w:r w:rsidRPr="0088589A">
        <w:rPr>
          <w:rFonts w:ascii="Times New Roman" w:hAnsi="Times New Roman" w:cs="Times New Roman"/>
          <w:sz w:val="24"/>
          <w:szCs w:val="24"/>
        </w:rPr>
        <w:t xml:space="preserve"> реже - 3 раза в  год;</w:t>
      </w:r>
    </w:p>
    <w:p w:rsidR="000445CB" w:rsidRPr="0088589A" w:rsidRDefault="000445CB" w:rsidP="0088589A">
      <w:pPr>
        <w:pStyle w:val="a8"/>
        <w:spacing w:line="360" w:lineRule="auto"/>
        <w:ind w:right="260"/>
        <w:jc w:val="both"/>
        <w:rPr>
          <w:rFonts w:ascii="Times New Roman" w:hAnsi="Times New Roman" w:cs="Times New Roman"/>
          <w:sz w:val="24"/>
          <w:szCs w:val="24"/>
        </w:rPr>
      </w:pPr>
      <w:r w:rsidRPr="0088589A">
        <w:rPr>
          <w:rFonts w:ascii="Times New Roman" w:hAnsi="Times New Roman" w:cs="Times New Roman"/>
          <w:sz w:val="24"/>
          <w:szCs w:val="24"/>
        </w:rPr>
        <w:t>Общее собрание работников трудового коллектива -не менее 2 раз в год.</w:t>
      </w:r>
    </w:p>
    <w:p w:rsidR="000445CB" w:rsidRPr="0088589A" w:rsidRDefault="000445CB" w:rsidP="0088589A">
      <w:pPr>
        <w:pStyle w:val="34"/>
        <w:shd w:val="clear" w:color="auto" w:fill="auto"/>
        <w:spacing w:after="258" w:line="360" w:lineRule="auto"/>
        <w:jc w:val="center"/>
        <w:rPr>
          <w:sz w:val="24"/>
          <w:szCs w:val="24"/>
        </w:rPr>
      </w:pPr>
      <w:r w:rsidRPr="0088589A">
        <w:rPr>
          <w:sz w:val="24"/>
          <w:szCs w:val="24"/>
        </w:rPr>
        <w:t>7.  Проведение пром</w:t>
      </w:r>
      <w:r w:rsidR="0088589A">
        <w:rPr>
          <w:sz w:val="24"/>
          <w:szCs w:val="24"/>
        </w:rPr>
        <w:t>ежуточной и итоговой аттестации:</w:t>
      </w:r>
    </w:p>
    <w:p w:rsidR="000445CB" w:rsidRPr="0088589A" w:rsidRDefault="000445CB" w:rsidP="0088589A">
      <w:pPr>
        <w:pStyle w:val="34"/>
        <w:shd w:val="clear" w:color="auto" w:fill="auto"/>
        <w:spacing w:after="258" w:line="360" w:lineRule="auto"/>
        <w:ind w:left="140"/>
        <w:jc w:val="both"/>
        <w:rPr>
          <w:b w:val="0"/>
          <w:sz w:val="24"/>
          <w:szCs w:val="24"/>
        </w:rPr>
      </w:pPr>
      <w:r w:rsidRPr="0088589A">
        <w:rPr>
          <w:b w:val="0"/>
          <w:sz w:val="24"/>
          <w:szCs w:val="24"/>
        </w:rPr>
        <w:t xml:space="preserve">       Промежуточная аттестация проводится в объединениях, обучающихся по долгосрочным общеобразовательным программам до 31 мая 2043года без прекращения образовательного процесса.</w:t>
      </w:r>
    </w:p>
    <w:p w:rsidR="000445CB" w:rsidRDefault="000445CB" w:rsidP="0088589A">
      <w:pPr>
        <w:pStyle w:val="34"/>
        <w:shd w:val="clear" w:color="auto" w:fill="auto"/>
        <w:spacing w:after="258" w:line="360" w:lineRule="auto"/>
        <w:ind w:left="140"/>
        <w:jc w:val="both"/>
        <w:rPr>
          <w:b w:val="0"/>
          <w:sz w:val="24"/>
          <w:szCs w:val="24"/>
        </w:rPr>
      </w:pPr>
      <w:r w:rsidRPr="0088589A">
        <w:rPr>
          <w:b w:val="0"/>
          <w:sz w:val="24"/>
          <w:szCs w:val="24"/>
        </w:rPr>
        <w:t xml:space="preserve">      Итоговая аттестация проводится во всех объединениях по окончании курса обучения в рамках дополнительной общеобразовательной программы до 30 мая 2026 года без прекращения образовательного процесса.</w:t>
      </w:r>
    </w:p>
    <w:p w:rsidR="0088589A" w:rsidRPr="0088589A" w:rsidRDefault="0088589A" w:rsidP="0088589A">
      <w:pPr>
        <w:pStyle w:val="34"/>
        <w:shd w:val="clear" w:color="auto" w:fill="auto"/>
        <w:spacing w:after="258" w:line="360" w:lineRule="auto"/>
        <w:ind w:left="140"/>
        <w:jc w:val="both"/>
        <w:rPr>
          <w:sz w:val="24"/>
          <w:szCs w:val="24"/>
        </w:rPr>
      </w:pPr>
    </w:p>
    <w:p w:rsidR="00AA0445" w:rsidRPr="0088589A" w:rsidRDefault="00AA0445" w:rsidP="0088589A">
      <w:pPr>
        <w:spacing w:after="0" w:line="360" w:lineRule="auto"/>
        <w:ind w:left="45"/>
        <w:jc w:val="center"/>
        <w:rPr>
          <w:rFonts w:ascii="Times New Roman" w:hAnsi="Times New Roman" w:cs="Times New Roman"/>
          <w:b/>
          <w:sz w:val="24"/>
          <w:szCs w:val="24"/>
        </w:rPr>
      </w:pPr>
    </w:p>
    <w:p w:rsidR="00915C78" w:rsidRPr="0088589A" w:rsidRDefault="00915C78" w:rsidP="0088589A">
      <w:pPr>
        <w:pStyle w:val="a3"/>
        <w:numPr>
          <w:ilvl w:val="0"/>
          <w:numId w:val="69"/>
        </w:numPr>
        <w:spacing w:after="0" w:line="360" w:lineRule="auto"/>
        <w:jc w:val="center"/>
        <w:rPr>
          <w:rFonts w:ascii="Times New Roman" w:hAnsi="Times New Roman" w:cs="Times New Roman"/>
          <w:b/>
          <w:sz w:val="24"/>
          <w:szCs w:val="24"/>
        </w:rPr>
      </w:pPr>
      <w:r w:rsidRPr="0088589A">
        <w:rPr>
          <w:rFonts w:ascii="Times New Roman" w:hAnsi="Times New Roman" w:cs="Times New Roman"/>
          <w:b/>
          <w:sz w:val="24"/>
          <w:szCs w:val="24"/>
        </w:rPr>
        <w:lastRenderedPageBreak/>
        <w:t>Соде</w:t>
      </w:r>
      <w:r w:rsidR="0088589A">
        <w:rPr>
          <w:rFonts w:ascii="Times New Roman" w:hAnsi="Times New Roman" w:cs="Times New Roman"/>
          <w:b/>
          <w:sz w:val="24"/>
          <w:szCs w:val="24"/>
        </w:rPr>
        <w:t>ржание образовательных программ:</w:t>
      </w:r>
      <w:r w:rsidRPr="0088589A">
        <w:rPr>
          <w:rFonts w:ascii="Times New Roman" w:hAnsi="Times New Roman" w:cs="Times New Roman"/>
          <w:b/>
          <w:sz w:val="24"/>
          <w:szCs w:val="24"/>
        </w:rPr>
        <w:t xml:space="preserve"> </w:t>
      </w:r>
    </w:p>
    <w:p w:rsidR="00915C78" w:rsidRPr="0088589A" w:rsidRDefault="00915C78" w:rsidP="0088589A">
      <w:pPr>
        <w:pStyle w:val="a3"/>
        <w:spacing w:after="0" w:line="360" w:lineRule="auto"/>
        <w:ind w:left="0" w:firstLine="567"/>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Содержание образовательной программы МБУДО «ЦДТ» базируется на достижениях общемировой культуры и на российских культурных традициях, отвечает задачам становления гражданского общества и правового государства, учитывает уровень развития детей, включает концептуальные основы образовательного процесса, а также его материально-техническое, информационное и методическое обеспечение, раскрывает условия организации и методы оценки результатов освоения программы.</w:t>
      </w:r>
    </w:p>
    <w:p w:rsidR="00915C78" w:rsidRPr="0088589A" w:rsidRDefault="00915C78" w:rsidP="0088589A">
      <w:pPr>
        <w:pStyle w:val="a3"/>
        <w:spacing w:after="0" w:line="360" w:lineRule="auto"/>
        <w:ind w:left="0" w:firstLine="567"/>
        <w:jc w:val="both"/>
        <w:rPr>
          <w:rFonts w:ascii="Times New Roman" w:eastAsia="Times New Roman" w:hAnsi="Times New Roman" w:cs="Times New Roman"/>
          <w:sz w:val="24"/>
          <w:szCs w:val="24"/>
          <w:lang w:eastAsia="ru-RU"/>
        </w:rPr>
      </w:pPr>
    </w:p>
    <w:p w:rsidR="00915C78" w:rsidRPr="0088589A" w:rsidRDefault="0088589A" w:rsidP="0088589A">
      <w:pPr>
        <w:shd w:val="clear" w:color="auto" w:fill="FFFFFF"/>
        <w:spacing w:after="0" w:line="36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915C78" w:rsidRPr="0088589A">
        <w:rPr>
          <w:rFonts w:ascii="Times New Roman" w:eastAsia="Times New Roman" w:hAnsi="Times New Roman" w:cs="Times New Roman"/>
          <w:b/>
          <w:sz w:val="24"/>
          <w:szCs w:val="24"/>
          <w:lang w:eastAsia="ru-RU"/>
        </w:rPr>
        <w:t xml:space="preserve">.1. Принципы построения образовательного </w:t>
      </w:r>
      <w:proofErr w:type="gramStart"/>
      <w:r w:rsidR="00915C78" w:rsidRPr="0088589A">
        <w:rPr>
          <w:rFonts w:ascii="Times New Roman" w:eastAsia="Times New Roman" w:hAnsi="Times New Roman" w:cs="Times New Roman"/>
          <w:b/>
          <w:sz w:val="24"/>
          <w:szCs w:val="24"/>
          <w:lang w:eastAsia="ru-RU"/>
        </w:rPr>
        <w:t>процесса  в</w:t>
      </w:r>
      <w:proofErr w:type="gramEnd"/>
      <w:r w:rsidR="00915C78" w:rsidRPr="0088589A">
        <w:rPr>
          <w:rFonts w:ascii="Times New Roman" w:eastAsia="Times New Roman" w:hAnsi="Times New Roman" w:cs="Times New Roman"/>
          <w:b/>
          <w:sz w:val="24"/>
          <w:szCs w:val="24"/>
          <w:lang w:eastAsia="ru-RU"/>
        </w:rPr>
        <w:t xml:space="preserve"> МБУДО </w:t>
      </w:r>
      <w:r w:rsidR="00B71679" w:rsidRPr="0088589A">
        <w:rPr>
          <w:rFonts w:ascii="Times New Roman" w:eastAsia="Times New Roman" w:hAnsi="Times New Roman" w:cs="Times New Roman"/>
          <w:b/>
          <w:sz w:val="24"/>
          <w:szCs w:val="24"/>
          <w:lang w:eastAsia="ru-RU"/>
        </w:rPr>
        <w:t>«</w:t>
      </w:r>
      <w:r w:rsidR="00915C78" w:rsidRPr="0088589A">
        <w:rPr>
          <w:rFonts w:ascii="Times New Roman" w:eastAsia="Times New Roman" w:hAnsi="Times New Roman" w:cs="Times New Roman"/>
          <w:b/>
          <w:sz w:val="24"/>
          <w:szCs w:val="24"/>
          <w:lang w:eastAsia="ru-RU"/>
        </w:rPr>
        <w:t>ЦДТ</w:t>
      </w:r>
      <w:r w:rsidR="00B71679" w:rsidRPr="0088589A">
        <w:rPr>
          <w:rFonts w:ascii="Times New Roman" w:eastAsia="Times New Roman" w:hAnsi="Times New Roman" w:cs="Times New Roman"/>
          <w:b/>
          <w:sz w:val="24"/>
          <w:szCs w:val="24"/>
          <w:lang w:eastAsia="ru-RU"/>
        </w:rPr>
        <w:t>»</w:t>
      </w:r>
      <w:r w:rsidR="00915C78" w:rsidRPr="0088589A">
        <w:rPr>
          <w:rFonts w:ascii="Times New Roman" w:eastAsia="Times New Roman" w:hAnsi="Times New Roman" w:cs="Times New Roman"/>
          <w:b/>
          <w:sz w:val="24"/>
          <w:szCs w:val="24"/>
          <w:lang w:eastAsia="ru-RU"/>
        </w:rPr>
        <w:t>:</w:t>
      </w:r>
    </w:p>
    <w:p w:rsidR="00915C78" w:rsidRPr="0088589A" w:rsidRDefault="00915C78" w:rsidP="0088589A">
      <w:pPr>
        <w:widowControl w:val="0"/>
        <w:numPr>
          <w:ilvl w:val="2"/>
          <w:numId w:val="8"/>
        </w:numPr>
        <w:shd w:val="clear" w:color="auto" w:fill="FFFFFF"/>
        <w:tabs>
          <w:tab w:val="left" w:pos="0"/>
        </w:tabs>
        <w:suppressAutoHyphens/>
        <w:autoSpaceDE w:val="0"/>
        <w:spacing w:after="0" w:line="360" w:lineRule="auto"/>
        <w:ind w:left="0"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Предоставление дополнительных возможностей для духовного и физического </w:t>
      </w:r>
      <w:proofErr w:type="gramStart"/>
      <w:r w:rsidRPr="0088589A">
        <w:rPr>
          <w:rFonts w:ascii="Times New Roman" w:eastAsia="Times New Roman" w:hAnsi="Times New Roman" w:cs="Times New Roman"/>
          <w:sz w:val="24"/>
          <w:szCs w:val="24"/>
          <w:lang w:eastAsia="ru-RU"/>
        </w:rPr>
        <w:t>развития,  удовлетворения</w:t>
      </w:r>
      <w:proofErr w:type="gramEnd"/>
      <w:r w:rsidRPr="0088589A">
        <w:rPr>
          <w:rFonts w:ascii="Times New Roman" w:eastAsia="Times New Roman" w:hAnsi="Times New Roman" w:cs="Times New Roman"/>
          <w:sz w:val="24"/>
          <w:szCs w:val="24"/>
          <w:lang w:eastAsia="ru-RU"/>
        </w:rPr>
        <w:t xml:space="preserve"> творческих и образовательных    потребностей человека.</w:t>
      </w:r>
    </w:p>
    <w:p w:rsidR="00915C78" w:rsidRPr="0088589A" w:rsidRDefault="00915C78" w:rsidP="0088589A">
      <w:pPr>
        <w:widowControl w:val="0"/>
        <w:numPr>
          <w:ilvl w:val="0"/>
          <w:numId w:val="8"/>
        </w:numPr>
        <w:shd w:val="clear" w:color="auto" w:fill="FFFFFF"/>
        <w:tabs>
          <w:tab w:val="left" w:pos="0"/>
          <w:tab w:val="left" w:pos="353"/>
        </w:tabs>
        <w:suppressAutoHyphens/>
        <w:autoSpaceDE w:val="0"/>
        <w:spacing w:after="0" w:line="360" w:lineRule="auto"/>
        <w:ind w:left="0" w:right="14"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Избирательность и добровольность участия детей и их родителей (законных представителей) в работе </w:t>
      </w:r>
      <w:proofErr w:type="gramStart"/>
      <w:r w:rsidRPr="0088589A">
        <w:rPr>
          <w:rFonts w:ascii="Times New Roman" w:eastAsia="Times New Roman" w:hAnsi="Times New Roman" w:cs="Times New Roman"/>
          <w:sz w:val="24"/>
          <w:szCs w:val="24"/>
          <w:lang w:eastAsia="ru-RU"/>
        </w:rPr>
        <w:t>МБУДО  «</w:t>
      </w:r>
      <w:proofErr w:type="gramEnd"/>
      <w:r w:rsidRPr="0088589A">
        <w:rPr>
          <w:rFonts w:ascii="Times New Roman" w:eastAsia="Times New Roman" w:hAnsi="Times New Roman" w:cs="Times New Roman"/>
          <w:sz w:val="24"/>
          <w:szCs w:val="24"/>
          <w:lang w:eastAsia="ru-RU"/>
        </w:rPr>
        <w:t>ЦДТ» в выборе видов деятельности.</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right="22"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pacing w:val="-3"/>
          <w:sz w:val="24"/>
          <w:szCs w:val="24"/>
          <w:lang w:eastAsia="ru-RU"/>
        </w:rPr>
        <w:t>3. Развитие творческих интересов личности, удовлетворение образовательных</w:t>
      </w:r>
      <w:r w:rsidRPr="0088589A">
        <w:rPr>
          <w:rFonts w:ascii="Times New Roman" w:eastAsia="Times New Roman" w:hAnsi="Times New Roman" w:cs="Times New Roman"/>
          <w:sz w:val="24"/>
          <w:szCs w:val="24"/>
          <w:lang w:eastAsia="ru-RU"/>
        </w:rPr>
        <w:t xml:space="preserve"> потребностей учащихся.</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right="18"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pacing w:val="-1"/>
          <w:sz w:val="24"/>
          <w:szCs w:val="24"/>
          <w:lang w:eastAsia="ru-RU"/>
        </w:rPr>
        <w:t xml:space="preserve">4. Социально-педагогическая ориентация образовательных программ (привлечение к работе и </w:t>
      </w:r>
      <w:r w:rsidRPr="0088589A">
        <w:rPr>
          <w:rFonts w:ascii="Times New Roman" w:eastAsia="Times New Roman" w:hAnsi="Times New Roman" w:cs="Times New Roman"/>
          <w:sz w:val="24"/>
          <w:szCs w:val="24"/>
          <w:lang w:eastAsia="ru-RU"/>
        </w:rPr>
        <w:t>преподаванию родителей воспитанников, совместное детско-родительское проведение досуга, массовые мероприятия, получение квалифицированной помощи в различных аспектах социальной жизни и т.п.).</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firstLine="709"/>
        <w:jc w:val="both"/>
        <w:rPr>
          <w:rFonts w:ascii="Times New Roman" w:eastAsia="Times New Roman" w:hAnsi="Times New Roman" w:cs="Times New Roman"/>
          <w:spacing w:val="-2"/>
          <w:sz w:val="24"/>
          <w:szCs w:val="24"/>
          <w:lang w:eastAsia="ru-RU"/>
        </w:rPr>
      </w:pPr>
      <w:r w:rsidRPr="0088589A">
        <w:rPr>
          <w:rFonts w:ascii="Times New Roman" w:eastAsia="Times New Roman" w:hAnsi="Times New Roman" w:cs="Times New Roman"/>
          <w:spacing w:val="-2"/>
          <w:sz w:val="24"/>
          <w:szCs w:val="24"/>
          <w:lang w:eastAsia="ru-RU"/>
        </w:rPr>
        <w:t>5. Разнообразный выбор познавательной, творческой и практической деятельности.</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right="29"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6. Внешняя привлекательность, уникальность, или элитарность предоставляемых услуг, неформальность, нестандартность содержания деятельности.</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right="36"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pacing w:val="-2"/>
          <w:sz w:val="24"/>
          <w:szCs w:val="24"/>
          <w:lang w:eastAsia="ru-RU"/>
        </w:rPr>
        <w:t xml:space="preserve">7. Обеспечение преимущественно общественных (социализированных) потребностей развития </w:t>
      </w:r>
      <w:r w:rsidRPr="0088589A">
        <w:rPr>
          <w:rFonts w:ascii="Times New Roman" w:eastAsia="Times New Roman" w:hAnsi="Times New Roman" w:cs="Times New Roman"/>
          <w:sz w:val="24"/>
          <w:szCs w:val="24"/>
          <w:lang w:eastAsia="ru-RU"/>
        </w:rPr>
        <w:t>гражданина и полноправного члена общества.</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firstLine="709"/>
        <w:jc w:val="both"/>
        <w:rPr>
          <w:rFonts w:ascii="Times New Roman" w:eastAsia="Times New Roman" w:hAnsi="Times New Roman" w:cs="Times New Roman"/>
          <w:spacing w:val="-2"/>
          <w:sz w:val="24"/>
          <w:szCs w:val="24"/>
          <w:lang w:eastAsia="ru-RU"/>
        </w:rPr>
      </w:pPr>
      <w:r w:rsidRPr="0088589A">
        <w:rPr>
          <w:rFonts w:ascii="Times New Roman" w:eastAsia="Times New Roman" w:hAnsi="Times New Roman" w:cs="Times New Roman"/>
          <w:spacing w:val="-2"/>
          <w:sz w:val="24"/>
          <w:szCs w:val="24"/>
          <w:lang w:eastAsia="ru-RU"/>
        </w:rPr>
        <w:t>8. Разновозрастной состав участников.</w:t>
      </w:r>
    </w:p>
    <w:p w:rsidR="00915C78" w:rsidRPr="0088589A" w:rsidRDefault="00915C78" w:rsidP="0088589A">
      <w:pPr>
        <w:widowControl w:val="0"/>
        <w:shd w:val="clear" w:color="auto" w:fill="FFFFFF"/>
        <w:tabs>
          <w:tab w:val="left" w:pos="0"/>
          <w:tab w:val="left" w:pos="353"/>
          <w:tab w:val="left" w:pos="5573"/>
        </w:tabs>
        <w:suppressAutoHyphens/>
        <w:autoSpaceDE w:val="0"/>
        <w:spacing w:after="0" w:line="360" w:lineRule="auto"/>
        <w:ind w:right="25"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pacing w:val="-4"/>
          <w:sz w:val="24"/>
          <w:szCs w:val="24"/>
          <w:lang w:eastAsia="ru-RU"/>
        </w:rPr>
        <w:t xml:space="preserve">9. Вариативность образовательных программ </w:t>
      </w:r>
      <w:r w:rsidRPr="0088589A">
        <w:rPr>
          <w:rFonts w:ascii="Times New Roman" w:eastAsia="Times New Roman" w:hAnsi="Times New Roman" w:cs="Times New Roman"/>
          <w:spacing w:val="-3"/>
          <w:sz w:val="24"/>
          <w:szCs w:val="24"/>
          <w:lang w:eastAsia="ru-RU"/>
        </w:rPr>
        <w:t xml:space="preserve">(в том числе разовость/долгосрочность; </w:t>
      </w:r>
      <w:r w:rsidRPr="0088589A">
        <w:rPr>
          <w:rFonts w:ascii="Times New Roman" w:eastAsia="Times New Roman" w:hAnsi="Times New Roman" w:cs="Times New Roman"/>
          <w:sz w:val="24"/>
          <w:szCs w:val="24"/>
          <w:lang w:eastAsia="ru-RU"/>
        </w:rPr>
        <w:t>смешанность/однотипность; варьирование темпов прохождения, в зависимости от уровня развития ребенка и группы в целом; использование различных вариантов прохождения программы по темам; опора на интерес ребенка к игре и др.).</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10. Синтез большого практического опыта </w:t>
      </w:r>
      <w:proofErr w:type="gramStart"/>
      <w:r w:rsidRPr="0088589A">
        <w:rPr>
          <w:rFonts w:ascii="Times New Roman" w:eastAsia="Times New Roman" w:hAnsi="Times New Roman" w:cs="Times New Roman"/>
          <w:sz w:val="24"/>
          <w:szCs w:val="24"/>
          <w:lang w:eastAsia="ru-RU"/>
        </w:rPr>
        <w:t>и  метапредметных</w:t>
      </w:r>
      <w:proofErr w:type="gramEnd"/>
      <w:r w:rsidRPr="0088589A">
        <w:rPr>
          <w:rFonts w:ascii="Times New Roman" w:eastAsia="Times New Roman" w:hAnsi="Times New Roman" w:cs="Times New Roman"/>
          <w:sz w:val="24"/>
          <w:szCs w:val="24"/>
          <w:lang w:eastAsia="ru-RU"/>
        </w:rPr>
        <w:t xml:space="preserve"> связей и т.д.</w:t>
      </w:r>
    </w:p>
    <w:p w:rsidR="00915C78" w:rsidRPr="0088589A" w:rsidRDefault="00915C78" w:rsidP="0088589A">
      <w:pPr>
        <w:widowControl w:val="0"/>
        <w:shd w:val="clear" w:color="auto" w:fill="FFFFFF"/>
        <w:tabs>
          <w:tab w:val="left" w:pos="0"/>
          <w:tab w:val="left" w:pos="353"/>
        </w:tabs>
        <w:suppressAutoHyphens/>
        <w:autoSpaceDE w:val="0"/>
        <w:spacing w:after="0" w:line="360" w:lineRule="auto"/>
        <w:ind w:firstLine="709"/>
        <w:jc w:val="both"/>
        <w:rPr>
          <w:rFonts w:ascii="Times New Roman" w:eastAsia="Times New Roman" w:hAnsi="Times New Roman" w:cs="Times New Roman"/>
          <w:spacing w:val="-3"/>
          <w:sz w:val="24"/>
          <w:szCs w:val="24"/>
          <w:lang w:eastAsia="ru-RU"/>
        </w:rPr>
      </w:pPr>
      <w:r w:rsidRPr="0088589A">
        <w:rPr>
          <w:rFonts w:ascii="Times New Roman" w:eastAsia="Times New Roman" w:hAnsi="Times New Roman" w:cs="Times New Roman"/>
          <w:spacing w:val="-1"/>
          <w:sz w:val="24"/>
          <w:szCs w:val="24"/>
          <w:lang w:eastAsia="ru-RU"/>
        </w:rPr>
        <w:t xml:space="preserve">11. Индивидуальный образовательный маршрут учащегося, при прохождении которого он может </w:t>
      </w:r>
      <w:r w:rsidRPr="0088589A">
        <w:rPr>
          <w:rFonts w:ascii="Times New Roman" w:eastAsia="Times New Roman" w:hAnsi="Times New Roman" w:cs="Times New Roman"/>
          <w:spacing w:val="-3"/>
          <w:sz w:val="24"/>
          <w:szCs w:val="24"/>
          <w:lang w:eastAsia="ru-RU"/>
        </w:rPr>
        <w:t>выйти на тот или иной уровень образованности в соответствии с программой.</w:t>
      </w:r>
    </w:p>
    <w:p w:rsidR="00915C78" w:rsidRPr="0088589A" w:rsidRDefault="00915C78" w:rsidP="0088589A">
      <w:pPr>
        <w:shd w:val="clear" w:color="auto" w:fill="FFFFFF"/>
        <w:tabs>
          <w:tab w:val="left" w:pos="0"/>
          <w:tab w:val="left" w:pos="522"/>
        </w:tabs>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pacing w:val="-21"/>
          <w:sz w:val="24"/>
          <w:szCs w:val="24"/>
          <w:lang w:eastAsia="ru-RU"/>
        </w:rPr>
        <w:t>12.</w:t>
      </w:r>
      <w:r w:rsidRPr="0088589A">
        <w:rPr>
          <w:rFonts w:ascii="Times New Roman" w:eastAsia="Times New Roman" w:hAnsi="Times New Roman" w:cs="Times New Roman"/>
          <w:sz w:val="24"/>
          <w:szCs w:val="24"/>
          <w:lang w:eastAsia="ru-RU"/>
        </w:rPr>
        <w:tab/>
      </w:r>
      <w:r w:rsidRPr="0088589A">
        <w:rPr>
          <w:rFonts w:ascii="Times New Roman" w:eastAsia="Times New Roman" w:hAnsi="Times New Roman" w:cs="Times New Roman"/>
          <w:spacing w:val="-2"/>
          <w:sz w:val="24"/>
          <w:szCs w:val="24"/>
          <w:lang w:eastAsia="ru-RU"/>
        </w:rPr>
        <w:t xml:space="preserve">Совокупность учебных, досуговых и других программ, отвечающих образовательным </w:t>
      </w:r>
      <w:r w:rsidRPr="0088589A">
        <w:rPr>
          <w:rFonts w:ascii="Times New Roman" w:eastAsia="Times New Roman" w:hAnsi="Times New Roman" w:cs="Times New Roman"/>
          <w:spacing w:val="-6"/>
          <w:sz w:val="24"/>
          <w:szCs w:val="24"/>
          <w:lang w:eastAsia="ru-RU"/>
        </w:rPr>
        <w:t xml:space="preserve">потребностям ребенка, направленных на его самореализацию, достижение им определенного </w:t>
      </w:r>
      <w:r w:rsidRPr="0088589A">
        <w:rPr>
          <w:rFonts w:ascii="Times New Roman" w:eastAsia="Times New Roman" w:hAnsi="Times New Roman" w:cs="Times New Roman"/>
          <w:spacing w:val="-4"/>
          <w:sz w:val="24"/>
          <w:szCs w:val="24"/>
          <w:lang w:eastAsia="ru-RU"/>
        </w:rPr>
        <w:t xml:space="preserve">уровня образованности, гармоничного развития и </w:t>
      </w:r>
      <w:proofErr w:type="gramStart"/>
      <w:r w:rsidRPr="0088589A">
        <w:rPr>
          <w:rFonts w:ascii="Times New Roman" w:eastAsia="Times New Roman" w:hAnsi="Times New Roman" w:cs="Times New Roman"/>
          <w:spacing w:val="-4"/>
          <w:sz w:val="24"/>
          <w:szCs w:val="24"/>
          <w:lang w:eastAsia="ru-RU"/>
        </w:rPr>
        <w:t>личностной  адаптированности</w:t>
      </w:r>
      <w:proofErr w:type="gramEnd"/>
      <w:r w:rsidRPr="0088589A">
        <w:rPr>
          <w:rFonts w:ascii="Times New Roman" w:eastAsia="Times New Roman" w:hAnsi="Times New Roman" w:cs="Times New Roman"/>
          <w:spacing w:val="-4"/>
          <w:sz w:val="24"/>
          <w:szCs w:val="24"/>
          <w:lang w:eastAsia="ru-RU"/>
        </w:rPr>
        <w:t xml:space="preserve">  в социальной </w:t>
      </w:r>
      <w:r w:rsidRPr="0088589A">
        <w:rPr>
          <w:rFonts w:ascii="Times New Roman" w:eastAsia="Times New Roman" w:hAnsi="Times New Roman" w:cs="Times New Roman"/>
          <w:sz w:val="24"/>
          <w:szCs w:val="24"/>
          <w:lang w:eastAsia="ru-RU"/>
        </w:rPr>
        <w:t xml:space="preserve">среде. </w:t>
      </w:r>
    </w:p>
    <w:p w:rsidR="00915C78" w:rsidRPr="0088589A" w:rsidRDefault="00915C78" w:rsidP="0088589A">
      <w:pPr>
        <w:shd w:val="clear" w:color="auto" w:fill="FFFFFF"/>
        <w:tabs>
          <w:tab w:val="left" w:pos="0"/>
        </w:tabs>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pacing w:val="-1"/>
          <w:sz w:val="24"/>
          <w:szCs w:val="24"/>
          <w:lang w:eastAsia="ru-RU"/>
        </w:rPr>
        <w:lastRenderedPageBreak/>
        <w:t xml:space="preserve">13. Обеспечение ребенку комфортной эмоциональной среды «ситуации успеха» и развивающего </w:t>
      </w:r>
      <w:r w:rsidRPr="0088589A">
        <w:rPr>
          <w:rFonts w:ascii="Times New Roman" w:eastAsia="Times New Roman" w:hAnsi="Times New Roman" w:cs="Times New Roman"/>
          <w:sz w:val="24"/>
          <w:szCs w:val="24"/>
          <w:lang w:eastAsia="ru-RU"/>
        </w:rPr>
        <w:t>общения.</w:t>
      </w:r>
    </w:p>
    <w:p w:rsidR="00915C78" w:rsidRPr="0088589A" w:rsidRDefault="00915C78" w:rsidP="0088589A">
      <w:pPr>
        <w:shd w:val="clear" w:color="auto" w:fill="FFFFFF"/>
        <w:tabs>
          <w:tab w:val="left" w:pos="0"/>
        </w:tabs>
        <w:spacing w:after="0" w:line="360" w:lineRule="auto"/>
        <w:ind w:firstLine="709"/>
        <w:jc w:val="both"/>
        <w:rPr>
          <w:rFonts w:ascii="Times New Roman" w:eastAsia="Times New Roman" w:hAnsi="Times New Roman" w:cs="Times New Roman"/>
          <w:sz w:val="24"/>
          <w:szCs w:val="24"/>
          <w:lang w:eastAsia="ru-RU"/>
        </w:rPr>
      </w:pPr>
    </w:p>
    <w:p w:rsidR="00915C78" w:rsidRPr="0088589A" w:rsidRDefault="0088589A" w:rsidP="0088589A">
      <w:pPr>
        <w:shd w:val="clear" w:color="auto" w:fill="FFFFFF"/>
        <w:spacing w:after="0" w:line="360" w:lineRule="auto"/>
        <w:ind w:right="-25"/>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915C78" w:rsidRPr="0088589A">
        <w:rPr>
          <w:rFonts w:ascii="Times New Roman" w:eastAsia="Times New Roman" w:hAnsi="Times New Roman" w:cs="Times New Roman"/>
          <w:b/>
          <w:sz w:val="24"/>
          <w:szCs w:val="24"/>
          <w:lang w:eastAsia="ru-RU"/>
        </w:rPr>
        <w:t xml:space="preserve">.2. Характеристика образовательных программ, </w:t>
      </w:r>
      <w:proofErr w:type="gramStart"/>
      <w:r w:rsidR="00915C78" w:rsidRPr="0088589A">
        <w:rPr>
          <w:rFonts w:ascii="Times New Roman" w:eastAsia="Times New Roman" w:hAnsi="Times New Roman" w:cs="Times New Roman"/>
          <w:b/>
          <w:sz w:val="24"/>
          <w:szCs w:val="24"/>
          <w:lang w:eastAsia="ru-RU"/>
        </w:rPr>
        <w:t xml:space="preserve">реализуемых </w:t>
      </w:r>
      <w:r>
        <w:rPr>
          <w:rFonts w:ascii="Times New Roman" w:eastAsia="Times New Roman" w:hAnsi="Times New Roman" w:cs="Times New Roman"/>
          <w:b/>
          <w:sz w:val="24"/>
          <w:szCs w:val="24"/>
          <w:lang w:eastAsia="ru-RU"/>
        </w:rPr>
        <w:t xml:space="preserve"> </w:t>
      </w:r>
      <w:r w:rsidR="00915C78" w:rsidRPr="0088589A">
        <w:rPr>
          <w:rFonts w:ascii="Times New Roman" w:eastAsia="Times New Roman" w:hAnsi="Times New Roman" w:cs="Times New Roman"/>
          <w:b/>
          <w:sz w:val="24"/>
          <w:szCs w:val="24"/>
          <w:lang w:eastAsia="ru-RU"/>
        </w:rPr>
        <w:t>в</w:t>
      </w:r>
      <w:proofErr w:type="gramEnd"/>
      <w:r w:rsidR="00915C78" w:rsidRPr="0088589A">
        <w:rPr>
          <w:rFonts w:ascii="Times New Roman" w:eastAsia="Times New Roman" w:hAnsi="Times New Roman" w:cs="Times New Roman"/>
          <w:b/>
          <w:sz w:val="24"/>
          <w:szCs w:val="24"/>
          <w:lang w:eastAsia="ru-RU"/>
        </w:rPr>
        <w:t xml:space="preserve"> МБУДО «ЦДТ»</w:t>
      </w:r>
      <w:r>
        <w:rPr>
          <w:rFonts w:ascii="Times New Roman" w:eastAsia="Times New Roman" w:hAnsi="Times New Roman" w:cs="Times New Roman"/>
          <w:b/>
          <w:sz w:val="24"/>
          <w:szCs w:val="24"/>
          <w:lang w:eastAsia="ru-RU"/>
        </w:rPr>
        <w:t>:</w:t>
      </w:r>
    </w:p>
    <w:p w:rsidR="00915C78" w:rsidRPr="0088589A" w:rsidRDefault="000445CB" w:rsidP="0088589A">
      <w:pPr>
        <w:shd w:val="clear" w:color="auto" w:fill="FFFFFF"/>
        <w:spacing w:after="0" w:line="360" w:lineRule="auto"/>
        <w:ind w:right="5" w:firstLine="709"/>
        <w:jc w:val="both"/>
        <w:rPr>
          <w:rFonts w:ascii="Times New Roman" w:eastAsia="Times New Roman" w:hAnsi="Times New Roman" w:cs="Times New Roman"/>
          <w:color w:val="FF0000"/>
          <w:sz w:val="24"/>
          <w:szCs w:val="24"/>
          <w:lang w:eastAsia="ru-RU"/>
        </w:rPr>
      </w:pPr>
      <w:r w:rsidRPr="0088589A">
        <w:rPr>
          <w:rFonts w:ascii="Times New Roman" w:eastAsia="Times New Roman" w:hAnsi="Times New Roman" w:cs="Times New Roman"/>
          <w:sz w:val="24"/>
          <w:szCs w:val="24"/>
          <w:lang w:eastAsia="ru-RU"/>
        </w:rPr>
        <w:t>В 2025-2026</w:t>
      </w:r>
      <w:r w:rsidR="00915C78" w:rsidRPr="0088589A">
        <w:rPr>
          <w:rFonts w:ascii="Times New Roman" w:eastAsia="Times New Roman" w:hAnsi="Times New Roman" w:cs="Times New Roman"/>
          <w:sz w:val="24"/>
          <w:szCs w:val="24"/>
          <w:lang w:eastAsia="ru-RU"/>
        </w:rPr>
        <w:t xml:space="preserve"> учебном год</w:t>
      </w:r>
      <w:r w:rsidR="00AC6BE4" w:rsidRPr="0088589A">
        <w:rPr>
          <w:rFonts w:ascii="Times New Roman" w:eastAsia="Times New Roman" w:hAnsi="Times New Roman" w:cs="Times New Roman"/>
          <w:sz w:val="24"/>
          <w:szCs w:val="24"/>
          <w:lang w:eastAsia="ru-RU"/>
        </w:rPr>
        <w:t xml:space="preserve">у обучение осуществляется по </w:t>
      </w:r>
      <w:r w:rsidRPr="0088589A">
        <w:rPr>
          <w:rFonts w:ascii="Times New Roman" w:eastAsia="Times New Roman" w:hAnsi="Times New Roman" w:cs="Times New Roman"/>
          <w:sz w:val="24"/>
          <w:szCs w:val="24"/>
          <w:lang w:eastAsia="ru-RU"/>
        </w:rPr>
        <w:t>30</w:t>
      </w:r>
      <w:r w:rsidR="00915C78" w:rsidRPr="0088589A">
        <w:rPr>
          <w:rFonts w:ascii="Times New Roman" w:eastAsia="Times New Roman" w:hAnsi="Times New Roman" w:cs="Times New Roman"/>
          <w:sz w:val="24"/>
          <w:szCs w:val="24"/>
          <w:lang w:eastAsia="ru-RU"/>
        </w:rPr>
        <w:t xml:space="preserve"> дополнительным общеразвивающим программам технической, </w:t>
      </w:r>
      <w:proofErr w:type="spellStart"/>
      <w:r w:rsidR="00915C78" w:rsidRPr="0088589A">
        <w:rPr>
          <w:rFonts w:ascii="Times New Roman" w:eastAsia="Times New Roman" w:hAnsi="Times New Roman" w:cs="Times New Roman"/>
          <w:sz w:val="24"/>
          <w:szCs w:val="24"/>
          <w:lang w:eastAsia="ru-RU"/>
        </w:rPr>
        <w:t>туристко</w:t>
      </w:r>
      <w:proofErr w:type="spellEnd"/>
      <w:r w:rsidR="00915C78" w:rsidRPr="0088589A">
        <w:rPr>
          <w:rFonts w:ascii="Times New Roman" w:eastAsia="Times New Roman" w:hAnsi="Times New Roman" w:cs="Times New Roman"/>
          <w:sz w:val="24"/>
          <w:szCs w:val="24"/>
          <w:lang w:eastAsia="ru-RU"/>
        </w:rPr>
        <w:t>-краевед</w:t>
      </w:r>
      <w:r w:rsidRPr="0088589A">
        <w:rPr>
          <w:rFonts w:ascii="Times New Roman" w:eastAsia="Times New Roman" w:hAnsi="Times New Roman" w:cs="Times New Roman"/>
          <w:sz w:val="24"/>
          <w:szCs w:val="24"/>
          <w:lang w:eastAsia="ru-RU"/>
        </w:rPr>
        <w:t>ческой, социально-гуманитарной</w:t>
      </w:r>
      <w:r w:rsidR="00915C78" w:rsidRPr="0088589A">
        <w:rPr>
          <w:rFonts w:ascii="Times New Roman" w:eastAsia="Times New Roman" w:hAnsi="Times New Roman" w:cs="Times New Roman"/>
          <w:sz w:val="24"/>
          <w:szCs w:val="24"/>
          <w:lang w:eastAsia="ru-RU"/>
        </w:rPr>
        <w:t xml:space="preserve">, художественно-эстетической, естественнонаучной направленностейс целью удовлетворения социального заказа населения на данное направления деятельности. </w:t>
      </w:r>
    </w:p>
    <w:p w:rsidR="00915C78" w:rsidRPr="0088589A" w:rsidRDefault="00915C78" w:rsidP="0088589A">
      <w:pPr>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Образовательные программы МБУДО «ЦДТ» основаны на следующих принципах: массовость, личностная ориентация, общедоступность, креативность, единство обучения, воспитания и развития.</w:t>
      </w:r>
    </w:p>
    <w:p w:rsidR="00915C78" w:rsidRPr="0088589A" w:rsidRDefault="00915C78" w:rsidP="0088589A">
      <w:pPr>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Сочетание </w:t>
      </w:r>
      <w:r w:rsidRPr="0088589A">
        <w:rPr>
          <w:rFonts w:ascii="Times New Roman" w:eastAsia="Times New Roman" w:hAnsi="Times New Roman" w:cs="Times New Roman"/>
          <w:i/>
          <w:iCs/>
          <w:sz w:val="24"/>
          <w:szCs w:val="24"/>
          <w:lang w:eastAsia="ru-RU"/>
        </w:rPr>
        <w:t>массовости и личностной ориентации</w:t>
      </w:r>
      <w:r w:rsidRPr="0088589A">
        <w:rPr>
          <w:rFonts w:ascii="Times New Roman" w:eastAsia="Times New Roman" w:hAnsi="Times New Roman" w:cs="Times New Roman"/>
          <w:sz w:val="24"/>
          <w:szCs w:val="24"/>
          <w:lang w:eastAsia="ru-RU"/>
        </w:rPr>
        <w:t xml:space="preserve"> определяет установку на создание новых комплексных по содержанию, видам и формам деятельности проектов. Удовлетворение индивидуальных потребностей реализуется через формирование системы многоуровневых программ, интегрирующих формы познавательной, коммуникативно- досуговой деятельности.</w:t>
      </w:r>
    </w:p>
    <w:p w:rsidR="00915C78" w:rsidRPr="0088589A" w:rsidRDefault="00915C78" w:rsidP="0088589A">
      <w:pPr>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w:t>
      </w:r>
      <w:r w:rsidRPr="0088589A">
        <w:rPr>
          <w:rFonts w:ascii="Times New Roman" w:eastAsia="Times New Roman" w:hAnsi="Times New Roman" w:cs="Times New Roman"/>
          <w:i/>
          <w:iCs/>
          <w:sz w:val="24"/>
          <w:szCs w:val="24"/>
          <w:lang w:eastAsia="ru-RU"/>
        </w:rPr>
        <w:t xml:space="preserve">Общедоступность </w:t>
      </w:r>
      <w:r w:rsidRPr="0088589A">
        <w:rPr>
          <w:rFonts w:ascii="Times New Roman" w:eastAsia="Times New Roman" w:hAnsi="Times New Roman" w:cs="Times New Roman"/>
          <w:sz w:val="24"/>
          <w:szCs w:val="24"/>
          <w:lang w:eastAsia="ru-RU"/>
        </w:rPr>
        <w:t>обеспечивается многоуровневым характером педагогических программ, позволяющим каждому желающему освоить соответствующее его индивидуальным возможностям и потребностям содержание.</w:t>
      </w:r>
    </w:p>
    <w:p w:rsidR="00915C78" w:rsidRPr="0088589A" w:rsidRDefault="00915C78" w:rsidP="0088589A">
      <w:pPr>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Ориентация на развитие </w:t>
      </w:r>
      <w:r w:rsidRPr="0088589A">
        <w:rPr>
          <w:rFonts w:ascii="Times New Roman" w:eastAsia="Times New Roman" w:hAnsi="Times New Roman" w:cs="Times New Roman"/>
          <w:i/>
          <w:iCs/>
          <w:sz w:val="24"/>
          <w:szCs w:val="24"/>
          <w:lang w:eastAsia="ru-RU"/>
        </w:rPr>
        <w:t>креативности</w:t>
      </w:r>
      <w:r w:rsidRPr="0088589A">
        <w:rPr>
          <w:rFonts w:ascii="Times New Roman" w:eastAsia="Times New Roman" w:hAnsi="Times New Roman" w:cs="Times New Roman"/>
          <w:sz w:val="24"/>
          <w:szCs w:val="24"/>
          <w:lang w:eastAsia="ru-RU"/>
        </w:rPr>
        <w:t xml:space="preserve"> отражается в создании условий для практического применения в различных областях жизнедеятельности. Педагогические программы включают в себя все основные сферы взаимодействия человека с предметной средой, предоставляют возможность ребенку проявить себя в деятельностных сферах: "человек - человек".</w:t>
      </w:r>
    </w:p>
    <w:p w:rsidR="00915C78" w:rsidRPr="0088589A" w:rsidRDefault="00915C78" w:rsidP="0088589A">
      <w:pPr>
        <w:spacing w:after="0" w:line="360" w:lineRule="auto"/>
        <w:rPr>
          <w:rFonts w:ascii="Times New Roman" w:eastAsia="Times New Roman" w:hAnsi="Times New Roman" w:cs="Times New Roman"/>
          <w:b/>
          <w:sz w:val="24"/>
          <w:szCs w:val="24"/>
          <w:lang w:eastAsia="ru-RU"/>
        </w:rPr>
      </w:pPr>
    </w:p>
    <w:p w:rsidR="00915C78" w:rsidRPr="0088589A" w:rsidRDefault="0088589A" w:rsidP="0088589A">
      <w:pPr>
        <w:pStyle w:val="12"/>
        <w:shd w:val="clear" w:color="auto" w:fill="auto"/>
        <w:spacing w:line="360" w:lineRule="auto"/>
        <w:ind w:firstLine="0"/>
        <w:rPr>
          <w:sz w:val="24"/>
          <w:szCs w:val="24"/>
        </w:rPr>
      </w:pPr>
      <w:r>
        <w:rPr>
          <w:sz w:val="24"/>
          <w:szCs w:val="24"/>
        </w:rPr>
        <w:t>8</w:t>
      </w:r>
      <w:r w:rsidR="00915C78" w:rsidRPr="0088589A">
        <w:rPr>
          <w:sz w:val="24"/>
          <w:szCs w:val="24"/>
        </w:rPr>
        <w:t>.3.Содержание дополнительных общеобразовательных общеразвивающих программ</w:t>
      </w:r>
      <w:r w:rsidR="00915C78" w:rsidRPr="0088589A">
        <w:rPr>
          <w:sz w:val="24"/>
          <w:szCs w:val="24"/>
        </w:rPr>
        <w:br/>
        <w:t>дополнительного образования МБУДО «Центр детского творчества»</w:t>
      </w:r>
    </w:p>
    <w:p w:rsidR="00915C78" w:rsidRPr="0088589A" w:rsidRDefault="00915C78" w:rsidP="0088589A">
      <w:pPr>
        <w:pStyle w:val="12"/>
        <w:shd w:val="clear" w:color="auto" w:fill="auto"/>
        <w:spacing w:line="360" w:lineRule="auto"/>
        <w:ind w:firstLine="0"/>
        <w:rPr>
          <w:sz w:val="24"/>
          <w:szCs w:val="24"/>
        </w:rPr>
      </w:pPr>
    </w:p>
    <w:p w:rsidR="00915C78" w:rsidRPr="0088589A" w:rsidRDefault="00915C78" w:rsidP="0088589A">
      <w:pPr>
        <w:pStyle w:val="12"/>
        <w:numPr>
          <w:ilvl w:val="2"/>
          <w:numId w:val="69"/>
        </w:numPr>
        <w:shd w:val="clear" w:color="auto" w:fill="auto"/>
        <w:tabs>
          <w:tab w:val="left" w:pos="0"/>
          <w:tab w:val="left" w:pos="1134"/>
        </w:tabs>
        <w:spacing w:line="360" w:lineRule="auto"/>
        <w:jc w:val="left"/>
        <w:rPr>
          <w:sz w:val="24"/>
          <w:szCs w:val="24"/>
        </w:rPr>
      </w:pPr>
      <w:bookmarkStart w:id="9" w:name="bookmark12"/>
      <w:r w:rsidRPr="0088589A">
        <w:rPr>
          <w:sz w:val="24"/>
          <w:szCs w:val="24"/>
        </w:rPr>
        <w:t>Художественная направленность</w:t>
      </w:r>
      <w:bookmarkEnd w:id="9"/>
    </w:p>
    <w:p w:rsidR="00DF64D3" w:rsidRPr="0088589A" w:rsidRDefault="00DF64D3" w:rsidP="0088589A">
      <w:pPr>
        <w:pStyle w:val="12"/>
        <w:shd w:val="clear" w:color="auto" w:fill="auto"/>
        <w:tabs>
          <w:tab w:val="left" w:pos="0"/>
        </w:tabs>
        <w:spacing w:line="360" w:lineRule="auto"/>
        <w:ind w:firstLine="0"/>
        <w:jc w:val="both"/>
        <w:rPr>
          <w:sz w:val="24"/>
          <w:szCs w:val="24"/>
        </w:rPr>
      </w:pPr>
    </w:p>
    <w:p w:rsidR="007E7A31" w:rsidRPr="0088589A" w:rsidRDefault="007E7A31" w:rsidP="0088589A">
      <w:pPr>
        <w:spacing w:after="0" w:line="360" w:lineRule="auto"/>
        <w:jc w:val="center"/>
        <w:rPr>
          <w:rFonts w:ascii="Times New Roman" w:hAnsi="Times New Roman" w:cs="Times New Roman"/>
          <w:b/>
          <w:i/>
          <w:sz w:val="24"/>
          <w:szCs w:val="24"/>
        </w:rPr>
      </w:pPr>
      <w:r w:rsidRPr="0088589A">
        <w:rPr>
          <w:rFonts w:ascii="Times New Roman" w:hAnsi="Times New Roman" w:cs="Times New Roman"/>
          <w:b/>
          <w:i/>
          <w:sz w:val="24"/>
          <w:szCs w:val="24"/>
        </w:rPr>
        <w:t>Программа «Радость»</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5-7 лет </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Срок реализации: 1 год</w:t>
      </w:r>
    </w:p>
    <w:p w:rsidR="007E7A31" w:rsidRPr="0088589A" w:rsidRDefault="007E7A31" w:rsidP="0088589A">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Танец – эффективное развивающее средство, способствующее телесно-духовному совершенствованию ребенка. Это один из факторов развития гармоничной и духовно богатой личности. Танец – это совокупность выразительных и организованных движений, подчиненных общему ритму. Он обладает большой силой и интенсивностью эмоционального воздействия, приобщая ребенка к символическому языку жестов и танцевальных движений. Подход к пониманию </w:t>
      </w:r>
      <w:r w:rsidRPr="0088589A">
        <w:rPr>
          <w:rFonts w:ascii="Times New Roman" w:eastAsia="Times New Roman" w:hAnsi="Times New Roman" w:cs="Times New Roman"/>
          <w:color w:val="000000"/>
          <w:sz w:val="24"/>
          <w:szCs w:val="24"/>
          <w:lang w:eastAsia="ru-RU"/>
        </w:rPr>
        <w:lastRenderedPageBreak/>
        <w:t>природы танца осуществляется по принципу «от простого к сложному». Поэтапное развитие моторики ребенка, сенсорных и мышечных рефлексов, чувства ритма, умения подчинять движение тела музыкальной теме танца способствует общему развитию психических функций детского организма, свойств и качеств растущей и развивающейся личности.</w:t>
      </w:r>
    </w:p>
    <w:p w:rsidR="007E7A31" w:rsidRPr="0088589A" w:rsidRDefault="007E7A31" w:rsidP="0088589A">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Дошкольный возраст – один из наиболее ответственных периодов в жизни каждого ребёнка. Именно в эти годы закладываются основы здоровья, гармоничного умственного, нравственного и физического развития ребёнка, формируется личность. В период старшего дошкольного возраста ребёнок интенсивно растёт и развивается, движения становятся его потребностью, поэтому физическое воспитание особенно важно в этот возрастной период. Очень важно именно в детстве привить ребенку любовь к движению, к танцу, поскольку раннее приобщение детей к искусству создает необходимые условия для гармоничного развития личности, раннее творческое самовыражение способствует сохранению и развитию творческих импульсов. Ребенок, занимающийся танцами, осознает красоту движения, гармонию музыки и пластики, гармонию и красоту мироздания. Занятия хореографией разносторонне развивают личность ребенка и впоследствии помогают ему в другой деятельности, способствуют раскрытию физического и духовного начала, создают тот гармоничный синтез души и тела, к которому изначально стремится человек.</w:t>
      </w:r>
    </w:p>
    <w:p w:rsidR="007E7A31" w:rsidRPr="0088589A" w:rsidRDefault="007E7A31" w:rsidP="0088589A">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Танец характеризует образность, </w:t>
      </w:r>
      <w:proofErr w:type="spellStart"/>
      <w:r w:rsidRPr="0088589A">
        <w:rPr>
          <w:rFonts w:ascii="Times New Roman" w:eastAsia="Times New Roman" w:hAnsi="Times New Roman" w:cs="Times New Roman"/>
          <w:color w:val="000000"/>
          <w:sz w:val="24"/>
          <w:szCs w:val="24"/>
          <w:lang w:eastAsia="ru-RU"/>
        </w:rPr>
        <w:t>сюжетность</w:t>
      </w:r>
      <w:proofErr w:type="spellEnd"/>
      <w:r w:rsidRPr="0088589A">
        <w:rPr>
          <w:rFonts w:ascii="Times New Roman" w:eastAsia="Times New Roman" w:hAnsi="Times New Roman" w:cs="Times New Roman"/>
          <w:color w:val="000000"/>
          <w:sz w:val="24"/>
          <w:szCs w:val="24"/>
          <w:lang w:eastAsia="ru-RU"/>
        </w:rPr>
        <w:t>. Это придает ему черты драматизации и сближает его с сюжетно-ролевой игрой, которая по Л.С. Выготскому является ведущей деятельностью дошкольника. Игра выступает как универсальное средство развития и обучения, как средство, стимулирующее творческую деятельность детей и формирующее начальные хореографические умения. Таким образом, танец – вид художественной деятельности, оптимальный для формирования и развития у детей творческих способностей и воображения, благодаря сочетанию в единой деятельности трех характеристик танца - музыки, движения и игры.</w:t>
      </w:r>
    </w:p>
    <w:p w:rsidR="007E7A31" w:rsidRPr="0088589A" w:rsidRDefault="007E7A31" w:rsidP="0088589A">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Учитывая, что в современном обществе на дошкольников уже ложиться большая нагрузка (различные обучающие занятия, подготовка к школе), музыкально-ритмические занятия выполняют релаксационную функцию, помогают в эмоциональной разрядке, способствуют снятию умственных перегрузок и утомления. Ритм, который музыка диктует головному мозгу, снимает нервное напряжение. Занятия по ритмике создают такие условия, при которых ребенок по мере своих возможностей выступает публично, преодолевает неуверенность, страх и учится управлять собой, своим поведением, телодвижениями.</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Данная программа разработана с учетом принципа </w:t>
      </w:r>
      <w:proofErr w:type="spellStart"/>
      <w:r w:rsidRPr="0088589A">
        <w:rPr>
          <w:rFonts w:ascii="Times New Roman" w:hAnsi="Times New Roman" w:cs="Times New Roman"/>
          <w:iCs/>
          <w:color w:val="000000"/>
          <w:sz w:val="24"/>
          <w:szCs w:val="24"/>
          <w:shd w:val="clear" w:color="auto" w:fill="FFFFFF"/>
          <w:lang w:eastAsia="ru-RU" w:bidi="ru-RU"/>
        </w:rPr>
        <w:t>разноуровневости</w:t>
      </w:r>
      <w:proofErr w:type="spellEnd"/>
      <w:r w:rsidRPr="0088589A">
        <w:rPr>
          <w:rFonts w:ascii="Times New Roman" w:hAnsi="Times New Roman" w:cs="Times New Roman"/>
          <w:i/>
          <w:iCs/>
          <w:color w:val="000000"/>
          <w:sz w:val="24"/>
          <w:szCs w:val="24"/>
          <w:shd w:val="clear" w:color="auto" w:fill="FFFFFF"/>
          <w:lang w:eastAsia="ru-RU" w:bidi="ru-RU"/>
        </w:rPr>
        <w:t>,</w:t>
      </w:r>
      <w:r w:rsidRPr="0088589A">
        <w:rPr>
          <w:rFonts w:ascii="Times New Roman" w:hAnsi="Times New Roman" w:cs="Times New Roman"/>
          <w:sz w:val="24"/>
          <w:szCs w:val="24"/>
        </w:rPr>
        <w:t xml:space="preserve"> в ней представлены 2 уровня - </w:t>
      </w:r>
      <w:r w:rsidRPr="0088589A">
        <w:rPr>
          <w:rFonts w:ascii="Times New Roman" w:hAnsi="Times New Roman" w:cs="Times New Roman"/>
          <w:iCs/>
          <w:color w:val="000000"/>
          <w:sz w:val="24"/>
          <w:szCs w:val="24"/>
          <w:shd w:val="clear" w:color="auto" w:fill="FFFFFF"/>
          <w:lang w:eastAsia="ru-RU" w:bidi="ru-RU"/>
        </w:rPr>
        <w:t xml:space="preserve">стартовый, </w:t>
      </w:r>
      <w:proofErr w:type="gramStart"/>
      <w:r w:rsidRPr="0088589A">
        <w:rPr>
          <w:rFonts w:ascii="Times New Roman" w:hAnsi="Times New Roman" w:cs="Times New Roman"/>
          <w:iCs/>
          <w:color w:val="000000"/>
          <w:sz w:val="24"/>
          <w:szCs w:val="24"/>
          <w:shd w:val="clear" w:color="auto" w:fill="FFFFFF"/>
          <w:lang w:eastAsia="ru-RU" w:bidi="ru-RU"/>
        </w:rPr>
        <w:t>базовый</w:t>
      </w:r>
      <w:r w:rsidRPr="0088589A">
        <w:rPr>
          <w:rFonts w:ascii="Times New Roman" w:hAnsi="Times New Roman" w:cs="Times New Roman"/>
          <w:sz w:val="24"/>
          <w:szCs w:val="24"/>
        </w:rPr>
        <w:t xml:space="preserve"> .Программа</w:t>
      </w:r>
      <w:proofErr w:type="gramEnd"/>
      <w:r w:rsidRPr="0088589A">
        <w:rPr>
          <w:rFonts w:ascii="Times New Roman" w:hAnsi="Times New Roman" w:cs="Times New Roman"/>
          <w:sz w:val="24"/>
          <w:szCs w:val="24"/>
        </w:rPr>
        <w:t xml:space="preserve">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Все дети </w:t>
      </w:r>
      <w:proofErr w:type="gramStart"/>
      <w:r w:rsidRPr="0088589A">
        <w:rPr>
          <w:rFonts w:ascii="Times New Roman" w:hAnsi="Times New Roman" w:cs="Times New Roman"/>
          <w:sz w:val="24"/>
          <w:szCs w:val="24"/>
        </w:rPr>
        <w:t>по своему</w:t>
      </w:r>
      <w:proofErr w:type="gramEnd"/>
      <w:r w:rsidRPr="0088589A">
        <w:rPr>
          <w:rFonts w:ascii="Times New Roman" w:hAnsi="Times New Roman" w:cs="Times New Roman"/>
          <w:sz w:val="24"/>
          <w:szCs w:val="24"/>
        </w:rPr>
        <w:t xml:space="preserve"> талантливы, но владеют своим телом по-настоящему немногие. У каждого ребенка порой с раннего детства наблюдаются те или иные зажимы, </w:t>
      </w:r>
      <w:r w:rsidRPr="0088589A">
        <w:rPr>
          <w:rFonts w:ascii="Times New Roman" w:hAnsi="Times New Roman" w:cs="Times New Roman"/>
          <w:sz w:val="24"/>
          <w:szCs w:val="24"/>
        </w:rPr>
        <w:lastRenderedPageBreak/>
        <w:t xml:space="preserve">боязнь нового, какой-то комплекс, поэтому педагогу хореографу в своей работе нужно использовать индивидуальный подход к каждому ребенку.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На стартовом уровне</w:t>
      </w:r>
      <w:r w:rsidRPr="0088589A">
        <w:rPr>
          <w:rFonts w:ascii="Times New Roman" w:hAnsi="Times New Roman" w:cs="Times New Roman"/>
          <w:sz w:val="24"/>
          <w:szCs w:val="24"/>
        </w:rPr>
        <w:t xml:space="preserve"> дети приучаются к сотворчеству, сотрудничеству, у них развивается художественное воображение, память, творческие способности. Чувство ответственности, так необходимое в жизни, двигает </w:t>
      </w:r>
      <w:proofErr w:type="gramStart"/>
      <w:r w:rsidRPr="0088589A">
        <w:rPr>
          <w:rFonts w:ascii="Times New Roman" w:hAnsi="Times New Roman" w:cs="Times New Roman"/>
          <w:sz w:val="24"/>
          <w:szCs w:val="24"/>
        </w:rPr>
        <w:t>детей</w:t>
      </w:r>
      <w:proofErr w:type="gramEnd"/>
      <w:r w:rsidRPr="0088589A">
        <w:rPr>
          <w:rFonts w:ascii="Times New Roman" w:hAnsi="Times New Roman" w:cs="Times New Roman"/>
          <w:sz w:val="24"/>
          <w:szCs w:val="24"/>
        </w:rPr>
        <w:t xml:space="preserve"> занимающихся хореографией вперед. Нельзя подвести рядом стоящего в танце, нельзя опоздать на занятие, потому, что от тебя находятся в зависимости другие, нельзя не выучить, не выполнить и </w:t>
      </w:r>
      <w:proofErr w:type="gramStart"/>
      <w:r w:rsidRPr="0088589A">
        <w:rPr>
          <w:rFonts w:ascii="Times New Roman" w:hAnsi="Times New Roman" w:cs="Times New Roman"/>
          <w:sz w:val="24"/>
          <w:szCs w:val="24"/>
        </w:rPr>
        <w:t>т.д..</w:t>
      </w:r>
      <w:proofErr w:type="gramEnd"/>
      <w:r w:rsidRPr="0088589A">
        <w:rPr>
          <w:rFonts w:ascii="Times New Roman" w:hAnsi="Times New Roman" w:cs="Times New Roman"/>
          <w:sz w:val="24"/>
          <w:szCs w:val="24"/>
        </w:rPr>
        <w:t xml:space="preserve"> Поэтому совершенно очевидно, что каждый педагог хореограф посредством эстетического воспитания готовит детей к преобразовательной деятельности.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На базовом уровне</w:t>
      </w:r>
      <w:r w:rsidRPr="0088589A">
        <w:rPr>
          <w:rFonts w:ascii="Times New Roman" w:hAnsi="Times New Roman" w:cs="Times New Roman"/>
          <w:sz w:val="24"/>
          <w:szCs w:val="24"/>
        </w:rPr>
        <w:t xml:space="preserve"> формируются, развиваются и </w:t>
      </w:r>
      <w:proofErr w:type="gramStart"/>
      <w:r w:rsidRPr="0088589A">
        <w:rPr>
          <w:rFonts w:ascii="Times New Roman" w:hAnsi="Times New Roman" w:cs="Times New Roman"/>
          <w:sz w:val="24"/>
          <w:szCs w:val="24"/>
        </w:rPr>
        <w:t>укрепляются  у</w:t>
      </w:r>
      <w:proofErr w:type="gramEnd"/>
      <w:r w:rsidRPr="0088589A">
        <w:rPr>
          <w:rFonts w:ascii="Times New Roman" w:hAnsi="Times New Roman" w:cs="Times New Roman"/>
          <w:sz w:val="24"/>
          <w:szCs w:val="24"/>
        </w:rPr>
        <w:t xml:space="preserve"> детей потребности в общении между собой, в общении к искусству танца, понимание его языка и хороший вкус ко всему прекрасному.</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b/>
          <w:bCs/>
          <w:color w:val="000000"/>
          <w:sz w:val="24"/>
          <w:szCs w:val="24"/>
        </w:rPr>
        <w:t>Актуальность данной программы</w:t>
      </w:r>
      <w:r w:rsidRPr="0088589A">
        <w:rPr>
          <w:rFonts w:ascii="Times New Roman" w:hAnsi="Times New Roman" w:cs="Times New Roman"/>
          <w:color w:val="000000"/>
          <w:sz w:val="24"/>
          <w:szCs w:val="24"/>
        </w:rPr>
        <w:t> заключается в использовании наряду с традиционными методиками обучения хореографии методов совершенствования опорно-двигательного аппарата, коррекции осанки, технологий дыхательной гимнастики. Актуальность программы подтверждается статистическими данными медицинских исследований, констатирующих факт роста количества детей дошкольного и младшего школьного возраста с нарушением осанки, опорно-двигательного аппарата, заболеваний дыхательных путей. В процессе систематических занятий танцами у детей вырабатываются координация, формируется грациозная фигура, правильная осанка. В процессе обучения развивается физическая сила, выносливость, ловкость и сила.</w:t>
      </w:r>
    </w:p>
    <w:p w:rsidR="007E7A31" w:rsidRPr="0088589A" w:rsidRDefault="007E7A31" w:rsidP="0088589A">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Вспомогательные корригирующие упражнения, дыхательная гимнастика выполняются из разных положений: на спине и животе, сидя, стоя, на коленях, стоя в полный рост. Упражнения, которые выполняются лежа на полу, разгружают позвоночник, приучают детей сосредотачивать внимание на суставно-мышечных ощущениях и учат сознательно управлять мышцами своего тела. Дети осваивают также правила полного расслабления тела. В результате выполнения упражнений увеличивается гибкость суставов, эластичность мышц и связок, что позволяет ребенку уверенней чувствовать себя в выполнении танцевальных движений. Дети развиваются физически, совершенствуются двигательные навыки, развивается способность самовыражения посредством танца. Все занятия строятся по принципу общедоступности, без ущерба для качества образовательного процесса. Волнообразное построение занятий позволяет рационально чередовать трудные упражнения с легко выполняемыми, что позволяет каждому ребенку почувствовать себя успешным в данном виде деятельности, естественным образом поддерживать мотивацию трудной, но достижимой цели. Все выполняемые упражнения отбираются по принципу </w:t>
      </w:r>
      <w:proofErr w:type="spellStart"/>
      <w:r w:rsidRPr="0088589A">
        <w:rPr>
          <w:rFonts w:ascii="Times New Roman" w:eastAsia="Times New Roman" w:hAnsi="Times New Roman" w:cs="Times New Roman"/>
          <w:color w:val="000000"/>
          <w:sz w:val="24"/>
          <w:szCs w:val="24"/>
          <w:lang w:eastAsia="ru-RU"/>
        </w:rPr>
        <w:t>природосообразности</w:t>
      </w:r>
      <w:proofErr w:type="spellEnd"/>
      <w:r w:rsidRPr="0088589A">
        <w:rPr>
          <w:rFonts w:ascii="Times New Roman" w:eastAsia="Times New Roman" w:hAnsi="Times New Roman" w:cs="Times New Roman"/>
          <w:color w:val="000000"/>
          <w:sz w:val="24"/>
          <w:szCs w:val="24"/>
          <w:lang w:eastAsia="ru-RU"/>
        </w:rPr>
        <w:t xml:space="preserve">. Соответствуют как строению тела, так и природным функциям опорно-двигательной и мышечной систем организма ребенка старшего дошкольного возраста. Сочетание элементов классического танца с системой вспомогательных упражнений, применяемых целенаправленно и индивидуально, особенно важно в </w:t>
      </w:r>
      <w:r w:rsidRPr="0088589A">
        <w:rPr>
          <w:rFonts w:ascii="Times New Roman" w:eastAsia="Times New Roman" w:hAnsi="Times New Roman" w:cs="Times New Roman"/>
          <w:color w:val="000000"/>
          <w:sz w:val="24"/>
          <w:szCs w:val="24"/>
          <w:lang w:eastAsia="ru-RU"/>
        </w:rPr>
        <w:lastRenderedPageBreak/>
        <w:t>начальный период обучения, когда организм еще пластичен, податлив к тренировкам. Это позволяет в ряде случаев проводить занятия с детьми с некоторыми физическими ограничениями и успешно корректировать неблагоприятные тенденции развития. Занятия расширяют двигательные возможности ребенка, а его сфера личности обогащается положительными эмоциональными переживаниями радости достижения ранее недоступной сферы деятельности, общения с другими детьми, успешных выступлений на показательных мероприятиях.</w:t>
      </w:r>
    </w:p>
    <w:p w:rsidR="007E7A31" w:rsidRPr="0088589A" w:rsidRDefault="007E7A31" w:rsidP="0088589A">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color w:val="000000"/>
          <w:sz w:val="24"/>
          <w:szCs w:val="24"/>
          <w:lang w:eastAsia="ru-RU"/>
        </w:rPr>
        <w:t>Педагогическая целесообразность программы.</w:t>
      </w:r>
      <w:r w:rsidRPr="0088589A">
        <w:rPr>
          <w:rFonts w:ascii="Times New Roman" w:eastAsia="Times New Roman" w:hAnsi="Times New Roman" w:cs="Times New Roman"/>
          <w:color w:val="000000"/>
          <w:sz w:val="24"/>
          <w:szCs w:val="24"/>
          <w:lang w:eastAsia="ru-RU"/>
        </w:rPr>
        <w:t> Педагогическая целесообразность образовательной программы определена тем, что ориентирует воспитанника на приобщение к танцевально-музыкальной культуре, применение полученных знаний, умений и навыков хореографического творчества в повседневной деятельности, улучшение своего образовательного результата, на создание индивидуального творческого продукта.</w:t>
      </w:r>
    </w:p>
    <w:p w:rsidR="007E7A31" w:rsidRPr="0088589A" w:rsidRDefault="007E7A31" w:rsidP="0088589A">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Новизна данной программы</w:t>
      </w:r>
      <w:r w:rsidRPr="0088589A">
        <w:rPr>
          <w:rFonts w:ascii="Times New Roman" w:eastAsia="Times New Roman" w:hAnsi="Times New Roman" w:cs="Times New Roman"/>
          <w:color w:val="000000"/>
          <w:sz w:val="24"/>
          <w:szCs w:val="24"/>
          <w:lang w:eastAsia="ru-RU"/>
        </w:rPr>
        <w:t xml:space="preserve"> состоит в том, что она направлена на синтез различных видов деятельности (танцевальной, музыкальной, литературной, игровой, сценической), а также включает набор интегрированных дисциплин, которые помогают учащимся адаптироваться к </w:t>
      </w:r>
      <w:proofErr w:type="spellStart"/>
      <w:r w:rsidRPr="0088589A">
        <w:rPr>
          <w:rFonts w:ascii="Times New Roman" w:eastAsia="Times New Roman" w:hAnsi="Times New Roman" w:cs="Times New Roman"/>
          <w:color w:val="000000"/>
          <w:sz w:val="24"/>
          <w:szCs w:val="24"/>
          <w:lang w:eastAsia="ru-RU"/>
        </w:rPr>
        <w:t>репетиционно</w:t>
      </w:r>
      <w:proofErr w:type="spellEnd"/>
      <w:r w:rsidRPr="0088589A">
        <w:rPr>
          <w:rFonts w:ascii="Times New Roman" w:eastAsia="Times New Roman" w:hAnsi="Times New Roman" w:cs="Times New Roman"/>
          <w:color w:val="000000"/>
          <w:sz w:val="24"/>
          <w:szCs w:val="24"/>
          <w:lang w:eastAsia="ru-RU"/>
        </w:rPr>
        <w:t>-постановочной работе.</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Особенностью данной программы</w:t>
      </w:r>
      <w:r w:rsidRPr="0088589A">
        <w:rPr>
          <w:rFonts w:ascii="Times New Roman" w:hAnsi="Times New Roman" w:cs="Times New Roman"/>
          <w:sz w:val="24"/>
          <w:szCs w:val="24"/>
        </w:rPr>
        <w:t xml:space="preserve"> является сочетание в себе тренировочные упражнения и танцевальные движения, которая дает возможность педагогу использовать танцевальные движения при минимуме тренировочных занятий. </w:t>
      </w:r>
    </w:p>
    <w:p w:rsidR="007E7A31" w:rsidRPr="0088589A" w:rsidRDefault="007E7A31" w:rsidP="0088589A">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Цель программы:</w:t>
      </w:r>
      <w:r w:rsidRPr="0088589A">
        <w:rPr>
          <w:rFonts w:ascii="Times New Roman" w:eastAsia="Times New Roman" w:hAnsi="Times New Roman" w:cs="Times New Roman"/>
          <w:color w:val="000000"/>
          <w:sz w:val="24"/>
          <w:szCs w:val="24"/>
          <w:lang w:eastAsia="ru-RU"/>
        </w:rPr>
        <w:t> формирование творческой личности посредством обучения детей языку танца, приобщение обучающихся к миру танцевального искусства, являющегося достоянием общечеловеческой и национальной культуры.</w:t>
      </w:r>
    </w:p>
    <w:p w:rsidR="007E7A31" w:rsidRPr="0088589A" w:rsidRDefault="007E7A31" w:rsidP="0088589A">
      <w:pPr>
        <w:widowControl w:val="0"/>
        <w:autoSpaceDE w:val="0"/>
        <w:autoSpaceDN w:val="0"/>
        <w:adjustRightInd w:val="0"/>
        <w:spacing w:after="0" w:line="360" w:lineRule="auto"/>
        <w:jc w:val="center"/>
        <w:rPr>
          <w:rFonts w:ascii="Times New Roman" w:hAnsi="Times New Roman" w:cs="Times New Roman"/>
          <w:b/>
          <w:i/>
          <w:sz w:val="24"/>
          <w:szCs w:val="24"/>
        </w:rPr>
      </w:pPr>
    </w:p>
    <w:p w:rsidR="007E7A31" w:rsidRPr="0088589A" w:rsidRDefault="007E7A31" w:rsidP="0088589A">
      <w:pPr>
        <w:widowControl w:val="0"/>
        <w:autoSpaceDE w:val="0"/>
        <w:autoSpaceDN w:val="0"/>
        <w:adjustRightInd w:val="0"/>
        <w:spacing w:after="0" w:line="360" w:lineRule="auto"/>
        <w:jc w:val="center"/>
        <w:rPr>
          <w:rFonts w:ascii="Times New Roman" w:hAnsi="Times New Roman" w:cs="Times New Roman"/>
          <w:b/>
          <w:i/>
          <w:sz w:val="24"/>
          <w:szCs w:val="24"/>
        </w:rPr>
      </w:pPr>
    </w:p>
    <w:p w:rsidR="007E7A31" w:rsidRPr="0088589A" w:rsidRDefault="007E7A31" w:rsidP="0088589A">
      <w:pPr>
        <w:widowControl w:val="0"/>
        <w:autoSpaceDE w:val="0"/>
        <w:autoSpaceDN w:val="0"/>
        <w:adjustRightInd w:val="0"/>
        <w:spacing w:after="0" w:line="360" w:lineRule="auto"/>
        <w:jc w:val="center"/>
        <w:rPr>
          <w:rFonts w:ascii="Times New Roman" w:hAnsi="Times New Roman" w:cs="Times New Roman"/>
          <w:b/>
          <w:i/>
          <w:sz w:val="24"/>
          <w:szCs w:val="24"/>
        </w:rPr>
      </w:pPr>
    </w:p>
    <w:p w:rsidR="007E7A31" w:rsidRPr="0088589A" w:rsidRDefault="007E7A31" w:rsidP="0088589A">
      <w:pPr>
        <w:widowControl w:val="0"/>
        <w:autoSpaceDE w:val="0"/>
        <w:autoSpaceDN w:val="0"/>
        <w:adjustRightInd w:val="0"/>
        <w:spacing w:after="0" w:line="360" w:lineRule="auto"/>
        <w:jc w:val="center"/>
        <w:rPr>
          <w:rFonts w:ascii="Times New Roman" w:hAnsi="Times New Roman" w:cs="Times New Roman"/>
          <w:b/>
          <w:i/>
          <w:sz w:val="24"/>
          <w:szCs w:val="24"/>
        </w:rPr>
      </w:pPr>
      <w:r w:rsidRPr="0088589A">
        <w:rPr>
          <w:rFonts w:ascii="Times New Roman" w:hAnsi="Times New Roman" w:cs="Times New Roman"/>
          <w:b/>
          <w:i/>
          <w:sz w:val="24"/>
          <w:szCs w:val="24"/>
        </w:rPr>
        <w:t>Программа «Сюрприз»</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7– 14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6 лет</w:t>
      </w:r>
    </w:p>
    <w:p w:rsidR="007E7A31" w:rsidRPr="0088589A" w:rsidRDefault="007E7A31" w:rsidP="0088589A">
      <w:pPr>
        <w:spacing w:after="0" w:line="360" w:lineRule="auto"/>
        <w:ind w:firstLine="708"/>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sz w:val="24"/>
          <w:szCs w:val="24"/>
          <w:lang w:eastAsia="ru-RU"/>
        </w:rPr>
        <w:t>Потребность в красоте у детей отмечается с первых лет жизни. Способность восприятия и понимания прекрасного в искусстве и действительности формирует у детей стремление, готовность и умение вносить в свою жизнь элементы прекрасного. Очень рано у ребенка появляется потребность в умении эстетически организовывать свою стихию. Им свойственно от природы выражать себя в движении: прыжках, беге, размахивании руками и хаотическом танце.</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Язык жеста столь же непереводим на язык вербальных определений, сколь язык музыки, потому что оба эти вида коммуникации являются функцией деятельности правого полушария мозга, ответственного за целостное, эмоционально – образное восприятие мира.</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lastRenderedPageBreak/>
        <w:t xml:space="preserve">С медицинской точки зрения часто хореография является своеобразной танцевальной терапией – устранение дефекта осанки (сколиоз, </w:t>
      </w:r>
      <w:proofErr w:type="spellStart"/>
      <w:r w:rsidRPr="0088589A">
        <w:rPr>
          <w:rFonts w:ascii="Times New Roman" w:eastAsiaTheme="minorEastAsia" w:hAnsi="Times New Roman" w:cs="Times New Roman"/>
          <w:sz w:val="24"/>
          <w:szCs w:val="24"/>
          <w:lang w:eastAsia="ru-RU"/>
        </w:rPr>
        <w:t>дифоз</w:t>
      </w:r>
      <w:proofErr w:type="spellEnd"/>
      <w:r w:rsidRPr="0088589A">
        <w:rPr>
          <w:rFonts w:ascii="Times New Roman" w:eastAsiaTheme="minorEastAsia" w:hAnsi="Times New Roman" w:cs="Times New Roman"/>
          <w:sz w:val="24"/>
          <w:szCs w:val="24"/>
          <w:lang w:eastAsia="ru-RU"/>
        </w:rPr>
        <w:t>, лордоз), борьба с гиподинамией.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Искусство танца, в настоящее время, превратилось в массовую форму детского творчества. Современное хореографическое искусство объединяет в себе классический танец, народно-характерный, бальный и спортивно-современный.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r>
      <w:r w:rsidRPr="0088589A">
        <w:rPr>
          <w:rFonts w:ascii="Times New Roman" w:eastAsiaTheme="minorEastAsia" w:hAnsi="Times New Roman" w:cs="Times New Roman"/>
          <w:b/>
          <w:sz w:val="24"/>
          <w:szCs w:val="24"/>
          <w:lang w:eastAsia="ru-RU"/>
        </w:rPr>
        <w:t>Актуальность данной программы</w:t>
      </w:r>
      <w:r w:rsidRPr="0088589A">
        <w:rPr>
          <w:rFonts w:ascii="Times New Roman" w:eastAsiaTheme="minorEastAsia" w:hAnsi="Times New Roman" w:cs="Times New Roman"/>
          <w:sz w:val="24"/>
          <w:szCs w:val="24"/>
          <w:lang w:eastAsia="ru-RU"/>
        </w:rPr>
        <w:t xml:space="preserve"> заключается в следующем. В большом городе, педагоги, работающие с танцевальными коллективами, имеют возможность выбирать жанры и направления танцевального искусства. Это даёт возможность добиваться более высоких результатов. В условиях маленького села, и при наличии, практически одного хореографического коллектива, задачи хореографа усложняются: встает вопрос конкурентоспособности при поездках на конкурсы и фестивали; в соответствии с социальными заказами на разные проводимые мероприятия приходится обращаться к разным направлениям танца: </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к народному танцу (в основном, на основе проживающих в данном регионе народов);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к классическому танцу, как к основной учебной дисциплине (в форме тренажа для развития техники и выразительности);</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к современной хореографии, как к виду танца, который позволяет на более свободно лексически и философски выражать художественный замысел.</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Именно эти направления танца являются основными разделами данной программы.</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Новизна</w:t>
      </w:r>
      <w:r w:rsidRPr="0088589A">
        <w:rPr>
          <w:rFonts w:ascii="Times New Roman" w:eastAsiaTheme="minorEastAsia" w:hAnsi="Times New Roman" w:cs="Times New Roman"/>
          <w:sz w:val="24"/>
          <w:szCs w:val="24"/>
          <w:lang w:eastAsia="ru-RU"/>
        </w:rPr>
        <w:t xml:space="preserve"> программы — это применение нетрадиционных видов лечебной гимнастики на занятиях (</w:t>
      </w:r>
      <w:proofErr w:type="spellStart"/>
      <w:r w:rsidRPr="0088589A">
        <w:rPr>
          <w:rFonts w:ascii="Times New Roman" w:eastAsiaTheme="minorEastAsia" w:hAnsi="Times New Roman" w:cs="Times New Roman"/>
          <w:sz w:val="24"/>
          <w:szCs w:val="24"/>
          <w:lang w:eastAsia="ru-RU"/>
        </w:rPr>
        <w:t>пилатес</w:t>
      </w:r>
      <w:proofErr w:type="spellEnd"/>
      <w:r w:rsidRPr="0088589A">
        <w:rPr>
          <w:rFonts w:ascii="Times New Roman" w:eastAsiaTheme="minorEastAsia" w:hAnsi="Times New Roman" w:cs="Times New Roman"/>
          <w:sz w:val="24"/>
          <w:szCs w:val="24"/>
          <w:lang w:eastAsia="ru-RU"/>
        </w:rPr>
        <w:t xml:space="preserve">, </w:t>
      </w:r>
      <w:proofErr w:type="spellStart"/>
      <w:r w:rsidRPr="0088589A">
        <w:rPr>
          <w:rFonts w:ascii="Times New Roman" w:eastAsiaTheme="minorEastAsia" w:hAnsi="Times New Roman" w:cs="Times New Roman"/>
          <w:sz w:val="24"/>
          <w:szCs w:val="24"/>
          <w:lang w:eastAsia="ru-RU"/>
        </w:rPr>
        <w:t>стрейчинг</w:t>
      </w:r>
      <w:proofErr w:type="spellEnd"/>
      <w:r w:rsidRPr="0088589A">
        <w:rPr>
          <w:rFonts w:ascii="Times New Roman" w:eastAsiaTheme="minorEastAsia" w:hAnsi="Times New Roman" w:cs="Times New Roman"/>
          <w:sz w:val="24"/>
          <w:szCs w:val="24"/>
          <w:lang w:eastAsia="ru-RU"/>
        </w:rPr>
        <w:t xml:space="preserve">, </w:t>
      </w:r>
      <w:proofErr w:type="spellStart"/>
      <w:r w:rsidRPr="0088589A">
        <w:rPr>
          <w:rFonts w:ascii="Times New Roman" w:eastAsiaTheme="minorEastAsia" w:hAnsi="Times New Roman" w:cs="Times New Roman"/>
          <w:sz w:val="24"/>
          <w:szCs w:val="24"/>
          <w:lang w:eastAsia="ru-RU"/>
        </w:rPr>
        <w:t>калланетика</w:t>
      </w:r>
      <w:proofErr w:type="spellEnd"/>
      <w:r w:rsidRPr="0088589A">
        <w:rPr>
          <w:rFonts w:ascii="Times New Roman" w:eastAsiaTheme="minorEastAsia" w:hAnsi="Times New Roman" w:cs="Times New Roman"/>
          <w:sz w:val="24"/>
          <w:szCs w:val="24"/>
          <w:lang w:eastAsia="ru-RU"/>
        </w:rPr>
        <w:t>) танцевального кружка «Сюрприз».</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Вместе с тем Программа танцевального объединения «Сюрприз» имеет отличительные особенности: </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создаёт условия для свободного выбора каждым ребенком образовательного маршрута, поддерживает творческую индивидуальность в импровизационной среде;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-носит лично-ориентированный, </w:t>
      </w:r>
      <w:proofErr w:type="spellStart"/>
      <w:r w:rsidRPr="0088589A">
        <w:rPr>
          <w:rFonts w:ascii="Times New Roman" w:eastAsiaTheme="minorEastAsia" w:hAnsi="Times New Roman" w:cs="Times New Roman"/>
          <w:sz w:val="24"/>
          <w:szCs w:val="24"/>
          <w:lang w:eastAsia="ru-RU"/>
        </w:rPr>
        <w:t>деятельностный</w:t>
      </w:r>
      <w:proofErr w:type="spellEnd"/>
      <w:r w:rsidRPr="0088589A">
        <w:rPr>
          <w:rFonts w:ascii="Times New Roman" w:eastAsiaTheme="minorEastAsia" w:hAnsi="Times New Roman" w:cs="Times New Roman"/>
          <w:sz w:val="24"/>
          <w:szCs w:val="24"/>
          <w:lang w:eastAsia="ru-RU"/>
        </w:rPr>
        <w:t xml:space="preserve"> характер, направлена на самореализацию и самоопределение;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учебный репертуар, построение рисунка танца, костюмов, декораций соответствует возрасту обучающихся, духовно-нравственным критериям воспитания современного подростка, укоренённого в духовных и культурных традициях многонационального народа Российской Федерации.</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Особенностью</w:t>
      </w:r>
      <w:r w:rsidRPr="0088589A">
        <w:rPr>
          <w:rFonts w:ascii="Times New Roman" w:eastAsiaTheme="minorEastAsia" w:hAnsi="Times New Roman" w:cs="Times New Roman"/>
          <w:sz w:val="24"/>
          <w:szCs w:val="24"/>
          <w:lang w:eastAsia="ru-RU"/>
        </w:rPr>
        <w:t xml:space="preserve"> программы является, и реальная возможность в условиях сельского социума найти любимое дело, понять собственные возможности, т.е. обучающиеся участвуют в таких видах танца, как народно-характерный и современный. Кроме этого в учебно-тематический план программы введен дополнительный раздел -  танцевальная импровизация, которая способствует развитию хореографического и музыкального воображения, учит детей создавать хореографические этюды. </w:t>
      </w:r>
      <w:r w:rsidRPr="0088589A">
        <w:rPr>
          <w:rFonts w:ascii="Times New Roman" w:eastAsiaTheme="minorEastAsia" w:hAnsi="Times New Roman" w:cs="Times New Roman"/>
          <w:sz w:val="24"/>
          <w:szCs w:val="24"/>
          <w:lang w:eastAsia="ru-RU"/>
        </w:rPr>
        <w:lastRenderedPageBreak/>
        <w:t>Экскурс в историю танца развивает детей духовно, интеллектуально, эмоционально, нравственно на примерах высочайших образцов культурного наследия человечества.</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b/>
          <w:i/>
          <w:sz w:val="24"/>
          <w:szCs w:val="24"/>
        </w:rPr>
      </w:pPr>
    </w:p>
    <w:p w:rsidR="007E7A31" w:rsidRPr="0088589A" w:rsidRDefault="007E7A31" w:rsidP="0088589A">
      <w:pPr>
        <w:widowControl w:val="0"/>
        <w:autoSpaceDE w:val="0"/>
        <w:autoSpaceDN w:val="0"/>
        <w:adjustRightInd w:val="0"/>
        <w:spacing w:after="0" w:line="360" w:lineRule="auto"/>
        <w:jc w:val="center"/>
        <w:rPr>
          <w:rFonts w:ascii="Times New Roman" w:hAnsi="Times New Roman" w:cs="Times New Roman"/>
          <w:b/>
          <w:i/>
          <w:sz w:val="24"/>
          <w:szCs w:val="24"/>
        </w:rPr>
      </w:pPr>
      <w:r w:rsidRPr="0088589A">
        <w:rPr>
          <w:rFonts w:ascii="Times New Roman" w:hAnsi="Times New Roman" w:cs="Times New Roman"/>
          <w:b/>
          <w:i/>
          <w:sz w:val="24"/>
          <w:szCs w:val="24"/>
        </w:rPr>
        <w:t>Программа «Паутинка»</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7-15 лет</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b/>
          <w:i/>
          <w:sz w:val="24"/>
          <w:szCs w:val="24"/>
        </w:rPr>
      </w:pPr>
      <w:r w:rsidRPr="0088589A">
        <w:rPr>
          <w:rFonts w:ascii="Times New Roman" w:hAnsi="Times New Roman" w:cs="Times New Roman"/>
          <w:sz w:val="24"/>
          <w:szCs w:val="24"/>
        </w:rPr>
        <w:t xml:space="preserve"> Срок реализации: 4 года</w:t>
      </w:r>
    </w:p>
    <w:p w:rsidR="007E7A31" w:rsidRPr="0088589A" w:rsidRDefault="007E7A31" w:rsidP="0088589A">
      <w:pPr>
        <w:spacing w:after="0" w:line="360" w:lineRule="auto"/>
        <w:ind w:firstLine="708"/>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sz w:val="24"/>
          <w:szCs w:val="24"/>
          <w:lang w:eastAsia="ru-RU"/>
        </w:rPr>
        <w:t>Данная образовательная программа носит художественно-эстетическую направленность, так как она ориентирована на развитие мотивации личности к познанию, творчеству и способствует воспитанию художественного вкуса.</w:t>
      </w:r>
    </w:p>
    <w:p w:rsidR="007E7A31" w:rsidRPr="0088589A" w:rsidRDefault="007E7A31" w:rsidP="0088589A">
      <w:pPr>
        <w:spacing w:after="0" w:line="360" w:lineRule="auto"/>
        <w:ind w:firstLine="708"/>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sz w:val="24"/>
          <w:szCs w:val="24"/>
          <w:lang w:eastAsia="ru-RU"/>
        </w:rPr>
        <w:t>Потребность общества в личности нового типа - творчески активной и свободно мыслящей - несомненно, будет возрастать по мере совершенствования социально-экономических и культурных условий жизни. Реализация такого направления в образовании требует обращения к общеразвивающим педагогическим системам интеллектуального типа. В этой системе одно из заметных мест может занять дополнительная образовательная программа «Волшебная паутинка».</w:t>
      </w:r>
    </w:p>
    <w:p w:rsidR="007E7A31" w:rsidRPr="0088589A" w:rsidRDefault="007E7A31" w:rsidP="0088589A">
      <w:pPr>
        <w:spacing w:after="0" w:line="360" w:lineRule="auto"/>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sz w:val="24"/>
          <w:szCs w:val="24"/>
          <w:lang w:eastAsia="ru-RU"/>
        </w:rPr>
        <w:t>Художественная деятельность - наиболее эмоциональная сфера деятельности детей.</w:t>
      </w:r>
    </w:p>
    <w:p w:rsidR="007E7A31" w:rsidRPr="0088589A" w:rsidRDefault="007E7A31" w:rsidP="0088589A">
      <w:pPr>
        <w:spacing w:after="0" w:line="360" w:lineRule="auto"/>
        <w:ind w:firstLine="708"/>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sz w:val="24"/>
          <w:szCs w:val="24"/>
          <w:lang w:eastAsia="ru-RU"/>
        </w:rPr>
        <w:t>Кружок «Волшебная паутинка» направлен развивать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r>
      <w:r w:rsidRPr="0088589A">
        <w:rPr>
          <w:rFonts w:ascii="Times New Roman" w:eastAsiaTheme="minorEastAsia" w:hAnsi="Times New Roman" w:cs="Times New Roman"/>
          <w:b/>
          <w:bCs/>
          <w:color w:val="000000"/>
          <w:sz w:val="24"/>
          <w:szCs w:val="24"/>
          <w:lang w:eastAsia="ru-RU"/>
        </w:rPr>
        <w:t>Актуальность</w:t>
      </w:r>
      <w:r w:rsidRPr="0088589A">
        <w:rPr>
          <w:rFonts w:ascii="Times New Roman" w:eastAsiaTheme="minorEastAsia" w:hAnsi="Times New Roman" w:cs="Times New Roman"/>
          <w:color w:val="000000"/>
          <w:sz w:val="24"/>
          <w:szCs w:val="24"/>
          <w:lang w:eastAsia="ru-RU"/>
        </w:rPr>
        <w:t xml:space="preserve"> программы обусловлена тем, что в настоящее </w:t>
      </w:r>
      <w:proofErr w:type="gramStart"/>
      <w:r w:rsidRPr="0088589A">
        <w:rPr>
          <w:rFonts w:ascii="Times New Roman" w:eastAsiaTheme="minorEastAsia" w:hAnsi="Times New Roman" w:cs="Times New Roman"/>
          <w:color w:val="000000"/>
          <w:sz w:val="24"/>
          <w:szCs w:val="24"/>
          <w:lang w:eastAsia="ru-RU"/>
        </w:rPr>
        <w:t>время  учащиеся</w:t>
      </w:r>
      <w:proofErr w:type="gramEnd"/>
      <w:r w:rsidRPr="0088589A">
        <w:rPr>
          <w:rFonts w:ascii="Times New Roman" w:eastAsiaTheme="minorEastAsia" w:hAnsi="Times New Roman" w:cs="Times New Roman"/>
          <w:color w:val="000000"/>
          <w:sz w:val="24"/>
          <w:szCs w:val="24"/>
          <w:lang w:eastAsia="ru-RU"/>
        </w:rPr>
        <w:t xml:space="preserve"> все больше отходят от истоков и мало кто из учащихся не сегодняшний день знает язык декоративно-прикладного искусства. Программа сможет </w:t>
      </w:r>
      <w:proofErr w:type="gramStart"/>
      <w:r w:rsidRPr="0088589A">
        <w:rPr>
          <w:rFonts w:ascii="Times New Roman" w:eastAsiaTheme="minorEastAsia" w:hAnsi="Times New Roman" w:cs="Times New Roman"/>
          <w:color w:val="000000"/>
          <w:sz w:val="24"/>
          <w:szCs w:val="24"/>
          <w:lang w:eastAsia="ru-RU"/>
        </w:rPr>
        <w:t>помочь  ребятам</w:t>
      </w:r>
      <w:proofErr w:type="gramEnd"/>
      <w:r w:rsidRPr="0088589A">
        <w:rPr>
          <w:rFonts w:ascii="Times New Roman" w:eastAsiaTheme="minorEastAsia" w:hAnsi="Times New Roman" w:cs="Times New Roman"/>
          <w:color w:val="000000"/>
          <w:sz w:val="24"/>
          <w:szCs w:val="24"/>
          <w:lang w:eastAsia="ru-RU"/>
        </w:rPr>
        <w:t xml:space="preserve"> в овладении образном  языком декоративно-прикладного искусства, развитие индивидуального творческого воображения, фантазии и творческих способностей, развитие мотивации личности к познанию и творчеству, воплощение  творческих и художественных идей в реальность, а также воспитание  в личности социально значимых качеств.</w:t>
      </w:r>
    </w:p>
    <w:p w:rsidR="007E7A31" w:rsidRPr="0088589A" w:rsidRDefault="007E7A31" w:rsidP="0088589A">
      <w:pPr>
        <w:spacing w:after="0" w:line="360" w:lineRule="auto"/>
        <w:ind w:firstLine="708"/>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b/>
          <w:color w:val="000000"/>
          <w:sz w:val="24"/>
          <w:szCs w:val="24"/>
          <w:lang w:eastAsia="ru-RU"/>
        </w:rPr>
        <w:t xml:space="preserve">Новизна </w:t>
      </w:r>
      <w:r w:rsidRPr="0088589A">
        <w:rPr>
          <w:rFonts w:ascii="Times New Roman" w:eastAsiaTheme="minorEastAsia" w:hAnsi="Times New Roman" w:cs="Times New Roman"/>
          <w:color w:val="000000"/>
          <w:sz w:val="24"/>
          <w:szCs w:val="24"/>
          <w:lang w:eastAsia="ru-RU"/>
        </w:rPr>
        <w:t>данной программы заключается в:</w:t>
      </w:r>
    </w:p>
    <w:p w:rsidR="007E7A31" w:rsidRPr="0088589A" w:rsidRDefault="007E7A31" w:rsidP="0088589A">
      <w:pPr>
        <w:spacing w:after="0" w:line="360" w:lineRule="auto"/>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color w:val="000000"/>
          <w:sz w:val="24"/>
          <w:szCs w:val="24"/>
          <w:lang w:eastAsia="ru-RU"/>
        </w:rPr>
        <w:t>- использовании новых технологий,</w:t>
      </w:r>
    </w:p>
    <w:p w:rsidR="007E7A31" w:rsidRPr="0088589A" w:rsidRDefault="007E7A31" w:rsidP="0088589A">
      <w:pPr>
        <w:spacing w:after="0" w:line="360" w:lineRule="auto"/>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color w:val="000000"/>
          <w:sz w:val="24"/>
          <w:szCs w:val="24"/>
          <w:lang w:eastAsia="ru-RU"/>
        </w:rPr>
        <w:t>- тесном переплетении в содержании элементов народного прикладного искусства с новейшими тенденциями современного дизайна,</w:t>
      </w:r>
    </w:p>
    <w:p w:rsidR="007E7A31" w:rsidRPr="0088589A" w:rsidRDefault="007E7A31" w:rsidP="0088589A">
      <w:pPr>
        <w:spacing w:after="0" w:line="360" w:lineRule="auto"/>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color w:val="000000"/>
          <w:sz w:val="24"/>
          <w:szCs w:val="24"/>
          <w:lang w:eastAsia="ru-RU"/>
        </w:rPr>
        <w:t>-  а также знакомит с новыми материалами, которые упрощают технологию изготовления изделий и выигрывают в декоративности.</w:t>
      </w:r>
    </w:p>
    <w:p w:rsidR="007E7A31" w:rsidRPr="0088589A" w:rsidRDefault="007E7A31" w:rsidP="0088589A">
      <w:pPr>
        <w:spacing w:after="0" w:line="360" w:lineRule="auto"/>
        <w:ind w:firstLine="708"/>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color w:val="000000"/>
          <w:sz w:val="24"/>
          <w:szCs w:val="24"/>
          <w:lang w:eastAsia="ru-RU"/>
        </w:rPr>
        <w:t xml:space="preserve">Данная программа является комплексной и предусматривает обучение на доступном уровне различным видам рукоделия: вышивка, вязание, </w:t>
      </w:r>
      <w:proofErr w:type="spellStart"/>
      <w:proofErr w:type="gramStart"/>
      <w:r w:rsidRPr="0088589A">
        <w:rPr>
          <w:rFonts w:ascii="Times New Roman" w:eastAsiaTheme="minorEastAsia" w:hAnsi="Times New Roman" w:cs="Times New Roman"/>
          <w:color w:val="000000"/>
          <w:sz w:val="24"/>
          <w:szCs w:val="24"/>
          <w:lang w:eastAsia="ru-RU"/>
        </w:rPr>
        <w:t>бисероплетение</w:t>
      </w:r>
      <w:proofErr w:type="spellEnd"/>
      <w:r w:rsidRPr="0088589A">
        <w:rPr>
          <w:rFonts w:ascii="Times New Roman" w:eastAsiaTheme="minorEastAsia" w:hAnsi="Times New Roman" w:cs="Times New Roman"/>
          <w:color w:val="000000"/>
          <w:sz w:val="24"/>
          <w:szCs w:val="24"/>
          <w:lang w:eastAsia="ru-RU"/>
        </w:rPr>
        <w:t xml:space="preserve"> ,</w:t>
      </w:r>
      <w:proofErr w:type="gramEnd"/>
      <w:r w:rsidRPr="0088589A">
        <w:rPr>
          <w:rFonts w:ascii="Times New Roman" w:eastAsiaTheme="minorEastAsia" w:hAnsi="Times New Roman" w:cs="Times New Roman"/>
          <w:color w:val="000000"/>
          <w:sz w:val="24"/>
          <w:szCs w:val="24"/>
          <w:lang w:eastAsia="ru-RU"/>
        </w:rPr>
        <w:t xml:space="preserve"> </w:t>
      </w:r>
      <w:proofErr w:type="spellStart"/>
      <w:r w:rsidRPr="0088589A">
        <w:rPr>
          <w:rFonts w:ascii="Times New Roman" w:eastAsiaTheme="minorEastAsia" w:hAnsi="Times New Roman" w:cs="Times New Roman"/>
          <w:color w:val="000000"/>
          <w:sz w:val="24"/>
          <w:szCs w:val="24"/>
          <w:lang w:eastAsia="ru-RU"/>
        </w:rPr>
        <w:t>изонить</w:t>
      </w:r>
      <w:proofErr w:type="spellEnd"/>
      <w:r w:rsidRPr="0088589A">
        <w:rPr>
          <w:rFonts w:ascii="Times New Roman" w:eastAsiaTheme="minorEastAsia" w:hAnsi="Times New Roman" w:cs="Times New Roman"/>
          <w:color w:val="000000"/>
          <w:sz w:val="24"/>
          <w:szCs w:val="24"/>
          <w:lang w:eastAsia="ru-RU"/>
        </w:rPr>
        <w:t>, вышивание, работа с бумагой.</w:t>
      </w:r>
    </w:p>
    <w:p w:rsidR="007E7A31" w:rsidRPr="0088589A" w:rsidRDefault="007E7A31" w:rsidP="0088589A">
      <w:pPr>
        <w:spacing w:after="0" w:line="360" w:lineRule="auto"/>
        <w:ind w:firstLine="708"/>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color w:val="000000"/>
          <w:sz w:val="24"/>
          <w:szCs w:val="24"/>
          <w:lang w:eastAsia="ru-RU"/>
        </w:rPr>
        <w:lastRenderedPageBreak/>
        <w:t xml:space="preserve">В основу программы заложено духовно-нравственное и художественно-эстетическое воспитание детей дошкольного </w:t>
      </w:r>
      <w:proofErr w:type="gramStart"/>
      <w:r w:rsidRPr="0088589A">
        <w:rPr>
          <w:rFonts w:ascii="Times New Roman" w:eastAsiaTheme="minorEastAsia" w:hAnsi="Times New Roman" w:cs="Times New Roman"/>
          <w:color w:val="000000"/>
          <w:sz w:val="24"/>
          <w:szCs w:val="24"/>
          <w:lang w:eastAsia="ru-RU"/>
        </w:rPr>
        <w:t>и  младшего</w:t>
      </w:r>
      <w:proofErr w:type="gramEnd"/>
      <w:r w:rsidRPr="0088589A">
        <w:rPr>
          <w:rFonts w:ascii="Times New Roman" w:eastAsiaTheme="minorEastAsia" w:hAnsi="Times New Roman" w:cs="Times New Roman"/>
          <w:color w:val="000000"/>
          <w:sz w:val="24"/>
          <w:szCs w:val="24"/>
          <w:lang w:eastAsia="ru-RU"/>
        </w:rPr>
        <w:t xml:space="preserve"> школьного возраста через знакомство с историей происхождения, овладения обучающимися технологическими приемами изучаемых видов рукоделия.</w:t>
      </w:r>
    </w:p>
    <w:p w:rsidR="007E7A31" w:rsidRPr="0088589A" w:rsidRDefault="007E7A31" w:rsidP="0088589A">
      <w:pPr>
        <w:spacing w:after="0" w:line="360" w:lineRule="auto"/>
        <w:ind w:firstLine="708"/>
        <w:jc w:val="both"/>
        <w:rPr>
          <w:rFonts w:ascii="Times New Roman" w:eastAsiaTheme="minorEastAsia" w:hAnsi="Times New Roman" w:cs="Times New Roman"/>
          <w:color w:val="000000"/>
          <w:sz w:val="24"/>
          <w:szCs w:val="24"/>
          <w:lang w:eastAsia="ru-RU"/>
        </w:rPr>
      </w:pPr>
      <w:r w:rsidRPr="0088589A">
        <w:rPr>
          <w:rFonts w:ascii="Times New Roman" w:eastAsiaTheme="minorEastAsia" w:hAnsi="Times New Roman" w:cs="Times New Roman"/>
          <w:color w:val="000000"/>
          <w:sz w:val="24"/>
          <w:szCs w:val="24"/>
          <w:lang w:eastAsia="ru-RU"/>
        </w:rPr>
        <w:t>Занятия декоративно-прикладным творчеством способствуют развитию абстрактного мышления, глазомера, мелкой моторики, координации движений рук, внимания, прививают усидчивость, аккуратность, терпение, формируют эстетический вкус, уважительное отношение к национально- художественному наследию.</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Программа вводит ребенка в удивительный мир творчества, дает возможность поверить в себя, в свои способности,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 </w:t>
      </w: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«Василек»</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12-16 лет</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b/>
          <w:i/>
          <w:sz w:val="24"/>
          <w:szCs w:val="24"/>
        </w:rPr>
      </w:pPr>
      <w:r w:rsidRPr="0088589A">
        <w:rPr>
          <w:rFonts w:ascii="Times New Roman" w:hAnsi="Times New Roman" w:cs="Times New Roman"/>
          <w:sz w:val="24"/>
          <w:szCs w:val="24"/>
        </w:rPr>
        <w:t xml:space="preserve"> Срок реализации: 2 года</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Потребность в красоте у детей отмечается с первых лет жизни. Способность восприятия и понимания прекрасного в искусстве и действительности формирует у детей стремление, готовность и умение вносить в свою жизнь элементы прекрасного. Очень рано у ребенка </w:t>
      </w:r>
      <w:proofErr w:type="gramStart"/>
      <w:r w:rsidRPr="0088589A">
        <w:rPr>
          <w:rFonts w:ascii="Times New Roman" w:eastAsiaTheme="minorEastAsia" w:hAnsi="Times New Roman" w:cs="Times New Roman"/>
          <w:sz w:val="24"/>
          <w:szCs w:val="24"/>
          <w:lang w:eastAsia="ru-RU"/>
        </w:rPr>
        <w:t>появляется  потребность</w:t>
      </w:r>
      <w:proofErr w:type="gramEnd"/>
      <w:r w:rsidRPr="0088589A">
        <w:rPr>
          <w:rFonts w:ascii="Times New Roman" w:eastAsiaTheme="minorEastAsia" w:hAnsi="Times New Roman" w:cs="Times New Roman"/>
          <w:sz w:val="24"/>
          <w:szCs w:val="24"/>
          <w:lang w:eastAsia="ru-RU"/>
        </w:rPr>
        <w:t xml:space="preserve"> в умении эстетически организовывать свою стихию. Им свойственно от природы выражать себя в </w:t>
      </w:r>
      <w:proofErr w:type="gramStart"/>
      <w:r w:rsidRPr="0088589A">
        <w:rPr>
          <w:rFonts w:ascii="Times New Roman" w:eastAsiaTheme="minorEastAsia" w:hAnsi="Times New Roman" w:cs="Times New Roman"/>
          <w:sz w:val="24"/>
          <w:szCs w:val="24"/>
          <w:lang w:eastAsia="ru-RU"/>
        </w:rPr>
        <w:t>движении:  прыжках</w:t>
      </w:r>
      <w:proofErr w:type="gramEnd"/>
      <w:r w:rsidRPr="0088589A">
        <w:rPr>
          <w:rFonts w:ascii="Times New Roman" w:eastAsiaTheme="minorEastAsia" w:hAnsi="Times New Roman" w:cs="Times New Roman"/>
          <w:sz w:val="24"/>
          <w:szCs w:val="24"/>
          <w:lang w:eastAsia="ru-RU"/>
        </w:rPr>
        <w:t>, беге, размахивании руками и хаотическом танце.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 xml:space="preserve">В учреждениях дополнительного образования с разветвленной сетью детских объединений по интересам, студий, </w:t>
      </w:r>
      <w:proofErr w:type="gramStart"/>
      <w:r w:rsidRPr="0088589A">
        <w:rPr>
          <w:rFonts w:ascii="Times New Roman" w:eastAsiaTheme="minorEastAsia" w:hAnsi="Times New Roman" w:cs="Times New Roman"/>
          <w:sz w:val="24"/>
          <w:szCs w:val="24"/>
          <w:lang w:eastAsia="ru-RU"/>
        </w:rPr>
        <w:t>секций  формируется</w:t>
      </w:r>
      <w:proofErr w:type="gramEnd"/>
      <w:r w:rsidRPr="0088589A">
        <w:rPr>
          <w:rFonts w:ascii="Times New Roman" w:eastAsiaTheme="minorEastAsia" w:hAnsi="Times New Roman" w:cs="Times New Roman"/>
          <w:sz w:val="24"/>
          <w:szCs w:val="24"/>
          <w:lang w:eastAsia="ru-RU"/>
        </w:rPr>
        <w:t xml:space="preserve"> та необходимая среда, которая служит ребенку для свободного проявления своей индивидуальности, саморазвития и самореализации. Указанные педагогические задачи успешно могут решаться в условиях детских хореографических коллективов.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Танец, мимика и жест, как и музыка, являются одним из древнейших способов выражения чувств и переживаний.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Язык жеста столь же непереводим на язык вербальных определений, сколь язык музыки, потому что оба эти вида коммуникации являются функцией деятельности правого полушария мозга, ответственного за целостное, эмоционально – образное восприятие мира.</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 xml:space="preserve">С медицинской точки зрения часто хореография является своеобразной танцевальной терапией – устранение дефекта осанки (сколиоз, </w:t>
      </w:r>
      <w:proofErr w:type="spellStart"/>
      <w:r w:rsidRPr="0088589A">
        <w:rPr>
          <w:rFonts w:ascii="Times New Roman" w:eastAsiaTheme="minorEastAsia" w:hAnsi="Times New Roman" w:cs="Times New Roman"/>
          <w:sz w:val="24"/>
          <w:szCs w:val="24"/>
          <w:lang w:eastAsia="ru-RU"/>
        </w:rPr>
        <w:t>дифоз</w:t>
      </w:r>
      <w:proofErr w:type="spellEnd"/>
      <w:r w:rsidRPr="0088589A">
        <w:rPr>
          <w:rFonts w:ascii="Times New Roman" w:eastAsiaTheme="minorEastAsia" w:hAnsi="Times New Roman" w:cs="Times New Roman"/>
          <w:sz w:val="24"/>
          <w:szCs w:val="24"/>
          <w:lang w:eastAsia="ru-RU"/>
        </w:rPr>
        <w:t>, лордоз), борьба с гиподинамией.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Искусство танца, в настоящее время, превратилось в массовую форму детского творчества. Современное хореографическое искусство объединяет в себе классический танец, народно-характерный, бальный и спортивно-современный.</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ab/>
        <w:t>Актуальность данной программы</w:t>
      </w:r>
      <w:r w:rsidRPr="0088589A">
        <w:rPr>
          <w:rFonts w:ascii="Times New Roman" w:hAnsi="Times New Roman" w:cs="Times New Roman"/>
          <w:sz w:val="24"/>
          <w:szCs w:val="24"/>
        </w:rPr>
        <w:t xml:space="preserve"> заключается в следующем. В большом городе, педагоги, работающие с танцевальными коллективами, имеют возможность выбирать жанры и направления танцевального искусства. Это даёт возможность добиваться более высоких результатов. В условиях </w:t>
      </w:r>
      <w:r w:rsidRPr="0088589A">
        <w:rPr>
          <w:rFonts w:ascii="Times New Roman" w:hAnsi="Times New Roman" w:cs="Times New Roman"/>
          <w:sz w:val="24"/>
          <w:szCs w:val="24"/>
        </w:rPr>
        <w:lastRenderedPageBreak/>
        <w:t xml:space="preserve">маленького села, и при наличии, практически одного хореографического коллектива, задачи хореографа усложняются: встает вопрос конкурентоспособности при поездках на конкурсы и фестивали; в соответствии с социальными заказами на разные проводимые мероприятия приходится обращаться к разным направлениям танца: </w:t>
      </w:r>
    </w:p>
    <w:p w:rsidR="007E7A31" w:rsidRPr="0088589A" w:rsidRDefault="007E7A31" w:rsidP="0088589A">
      <w:pPr>
        <w:numPr>
          <w:ilvl w:val="0"/>
          <w:numId w:val="11"/>
        </w:num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к народному танцу (в основном, на основе проживающих в данном регионе народов);</w:t>
      </w:r>
    </w:p>
    <w:p w:rsidR="007E7A31" w:rsidRPr="0088589A" w:rsidRDefault="007E7A31" w:rsidP="0088589A">
      <w:pPr>
        <w:numPr>
          <w:ilvl w:val="0"/>
          <w:numId w:val="11"/>
        </w:num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к классическому танцу, как к основной учебной дисциплине (в форме тренажа для развития техники и выразительности);</w:t>
      </w:r>
    </w:p>
    <w:p w:rsidR="007E7A31" w:rsidRPr="0088589A" w:rsidRDefault="007E7A31" w:rsidP="0088589A">
      <w:pPr>
        <w:numPr>
          <w:ilvl w:val="0"/>
          <w:numId w:val="11"/>
        </w:num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к современной хореографии, как к виду танца, который позволяет на более свободно лексически и философски выражать художественный замысел.</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Именно эти направления танца являются основными разделами данной программы.</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Классический танец</w:t>
      </w:r>
      <w:r w:rsidRPr="0088589A">
        <w:rPr>
          <w:rFonts w:ascii="Times New Roman" w:hAnsi="Times New Roman" w:cs="Times New Roman"/>
          <w:sz w:val="24"/>
          <w:szCs w:val="24"/>
        </w:rPr>
        <w:t xml:space="preserve"> – это главная система выразительных средств балетного искусства, выработанная великим педагогом классического танца А. Вагановой. Предмет «классический танец» является фундаментом всего комплекса танцевальных дисциплин, источником высокой исполнительской культуры. В процессе обучения развиваются физические данные учащихся, формируются необходимые технические навыки, накапливается определенный запас лексики. Занятия классическим танцем оказывают также воспитательное воздействие: у учеников вырабатываются такие качества, как трудолюбие, целеустремленность, творческая дисциплина, аккуратность.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Народный танец</w:t>
      </w:r>
      <w:r w:rsidRPr="0088589A">
        <w:rPr>
          <w:rFonts w:ascii="Times New Roman" w:hAnsi="Times New Roman" w:cs="Times New Roman"/>
          <w:sz w:val="24"/>
          <w:szCs w:val="24"/>
        </w:rPr>
        <w:t xml:space="preserve"> – родоначальник всех видов хореографического искусства и профессиональной хореографии. Народно-сценический </w:t>
      </w:r>
      <w:proofErr w:type="gramStart"/>
      <w:r w:rsidRPr="0088589A">
        <w:rPr>
          <w:rFonts w:ascii="Times New Roman" w:hAnsi="Times New Roman" w:cs="Times New Roman"/>
          <w:sz w:val="24"/>
          <w:szCs w:val="24"/>
        </w:rPr>
        <w:t>танец  знакомит</w:t>
      </w:r>
      <w:proofErr w:type="gramEnd"/>
      <w:r w:rsidRPr="0088589A">
        <w:rPr>
          <w:rFonts w:ascii="Times New Roman" w:hAnsi="Times New Roman" w:cs="Times New Roman"/>
          <w:sz w:val="24"/>
          <w:szCs w:val="24"/>
        </w:rPr>
        <w:t xml:space="preserve"> с сокровищницей народного танцевального искусства, учит пользоваться ею и прививает любовь к этому виду танца, а также предполагает большую работу над характером танца.</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Современная хореография</w:t>
      </w:r>
      <w:r w:rsidRPr="0088589A">
        <w:rPr>
          <w:rFonts w:ascii="Times New Roman" w:hAnsi="Times New Roman" w:cs="Times New Roman"/>
          <w:sz w:val="24"/>
          <w:szCs w:val="24"/>
        </w:rPr>
        <w:t xml:space="preserve"> – динамичная развивающаяся система, включающая в себя технику джаз-модерн и такие новые направления как </w:t>
      </w:r>
      <w:r w:rsidRPr="0088589A">
        <w:rPr>
          <w:rFonts w:ascii="Times New Roman" w:hAnsi="Times New Roman" w:cs="Times New Roman"/>
          <w:sz w:val="24"/>
          <w:szCs w:val="24"/>
          <w:lang w:val="en-US"/>
        </w:rPr>
        <w:t>contemporary</w:t>
      </w:r>
      <w:r w:rsidRPr="0088589A">
        <w:rPr>
          <w:rFonts w:ascii="Times New Roman" w:hAnsi="Times New Roman" w:cs="Times New Roman"/>
          <w:sz w:val="24"/>
          <w:szCs w:val="24"/>
        </w:rPr>
        <w:t xml:space="preserve"> </w:t>
      </w:r>
      <w:proofErr w:type="gramStart"/>
      <w:r w:rsidRPr="0088589A">
        <w:rPr>
          <w:rFonts w:ascii="Times New Roman" w:hAnsi="Times New Roman" w:cs="Times New Roman"/>
          <w:sz w:val="24"/>
          <w:szCs w:val="24"/>
        </w:rPr>
        <w:t xml:space="preserve">и  </w:t>
      </w:r>
      <w:proofErr w:type="spellStart"/>
      <w:r w:rsidRPr="0088589A">
        <w:rPr>
          <w:rFonts w:ascii="Times New Roman" w:hAnsi="Times New Roman" w:cs="Times New Roman"/>
          <w:sz w:val="24"/>
          <w:szCs w:val="24"/>
          <w:lang w:val="en-US"/>
        </w:rPr>
        <w:t>streetdanc</w:t>
      </w:r>
      <w:proofErr w:type="spellEnd"/>
      <w:proofErr w:type="gramEnd"/>
      <w:r w:rsidRPr="0088589A">
        <w:rPr>
          <w:rFonts w:ascii="Times New Roman" w:hAnsi="Times New Roman" w:cs="Times New Roman"/>
          <w:sz w:val="24"/>
          <w:szCs w:val="24"/>
        </w:rPr>
        <w:t xml:space="preserve">е. Она </w:t>
      </w:r>
      <w:proofErr w:type="gramStart"/>
      <w:r w:rsidRPr="0088589A">
        <w:rPr>
          <w:rFonts w:ascii="Times New Roman" w:hAnsi="Times New Roman" w:cs="Times New Roman"/>
          <w:sz w:val="24"/>
          <w:szCs w:val="24"/>
        </w:rPr>
        <w:t>создаёт  достаточную</w:t>
      </w:r>
      <w:proofErr w:type="gramEnd"/>
      <w:r w:rsidRPr="0088589A">
        <w:rPr>
          <w:rFonts w:ascii="Times New Roman" w:hAnsi="Times New Roman" w:cs="Times New Roman"/>
          <w:sz w:val="24"/>
          <w:szCs w:val="24"/>
        </w:rPr>
        <w:t xml:space="preserve"> свободу в выборе лексического материала, именно эта особенность позволяет создать свой выразительный язык движений. Занятия джаз-модерн танцем способствуют не только физическому развитию детей, но и создают возможность для творческой самореализации личности, так как танец позволяет создавать свою собственную философию, даёт возможность представить свой взгляд на </w:t>
      </w:r>
      <w:proofErr w:type="spellStart"/>
      <w:r w:rsidRPr="0088589A">
        <w:rPr>
          <w:rFonts w:ascii="Times New Roman" w:hAnsi="Times New Roman" w:cs="Times New Roman"/>
          <w:sz w:val="24"/>
          <w:szCs w:val="24"/>
        </w:rPr>
        <w:t>мир.Кроме</w:t>
      </w:r>
      <w:proofErr w:type="spellEnd"/>
      <w:r w:rsidRPr="0088589A">
        <w:rPr>
          <w:rFonts w:ascii="Times New Roman" w:hAnsi="Times New Roman" w:cs="Times New Roman"/>
          <w:sz w:val="24"/>
          <w:szCs w:val="24"/>
        </w:rPr>
        <w:t xml:space="preserve"> этих основных разделов программа включает в себя такие разделы как: «Ритмика», «</w:t>
      </w:r>
      <w:proofErr w:type="gramStart"/>
      <w:r w:rsidRPr="0088589A">
        <w:rPr>
          <w:rFonts w:ascii="Times New Roman" w:hAnsi="Times New Roman" w:cs="Times New Roman"/>
          <w:sz w:val="24"/>
          <w:szCs w:val="24"/>
        </w:rPr>
        <w:t>Постановочная  и</w:t>
      </w:r>
      <w:proofErr w:type="gramEnd"/>
      <w:r w:rsidRPr="0088589A">
        <w:rPr>
          <w:rFonts w:ascii="Times New Roman" w:hAnsi="Times New Roman" w:cs="Times New Roman"/>
          <w:sz w:val="24"/>
          <w:szCs w:val="24"/>
        </w:rPr>
        <w:t xml:space="preserve"> индивидуальная работа», «История танца» (выбор тем по усмотрению педагога), «Искусство балетмейстера» (по усмотрению педагога).</w:t>
      </w:r>
      <w:r w:rsidRPr="0088589A">
        <w:rPr>
          <w:rFonts w:ascii="Times New Roman" w:hAnsi="Times New Roman" w:cs="Times New Roman"/>
          <w:sz w:val="24"/>
          <w:szCs w:val="24"/>
        </w:rPr>
        <w:tab/>
      </w:r>
    </w:p>
    <w:p w:rsidR="007E7A31" w:rsidRPr="0088589A" w:rsidRDefault="007E7A31" w:rsidP="0088589A">
      <w:pPr>
        <w:tabs>
          <w:tab w:val="left" w:pos="5385"/>
        </w:tabs>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 xml:space="preserve">Новизна </w:t>
      </w:r>
      <w:r w:rsidRPr="0088589A">
        <w:rPr>
          <w:rFonts w:ascii="Times New Roman" w:hAnsi="Times New Roman" w:cs="Times New Roman"/>
          <w:sz w:val="24"/>
          <w:szCs w:val="24"/>
        </w:rPr>
        <w:t>программы это применение нетрадиционных видов лечебной гимнастики на занятиях (</w:t>
      </w:r>
      <w:proofErr w:type="spellStart"/>
      <w:r w:rsidRPr="0088589A">
        <w:rPr>
          <w:rFonts w:ascii="Times New Roman" w:hAnsi="Times New Roman" w:cs="Times New Roman"/>
          <w:sz w:val="24"/>
          <w:szCs w:val="24"/>
        </w:rPr>
        <w:t>пилатес</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стрейчинг</w:t>
      </w:r>
      <w:proofErr w:type="spellEnd"/>
      <w:r w:rsidRPr="0088589A">
        <w:rPr>
          <w:rFonts w:ascii="Times New Roman" w:hAnsi="Times New Roman" w:cs="Times New Roman"/>
          <w:sz w:val="24"/>
          <w:szCs w:val="24"/>
        </w:rPr>
        <w:t xml:space="preserve">, </w:t>
      </w:r>
      <w:proofErr w:type="spellStart"/>
      <w:proofErr w:type="gramStart"/>
      <w:r w:rsidRPr="0088589A">
        <w:rPr>
          <w:rFonts w:ascii="Times New Roman" w:hAnsi="Times New Roman" w:cs="Times New Roman"/>
          <w:sz w:val="24"/>
          <w:szCs w:val="24"/>
        </w:rPr>
        <w:t>калланетика</w:t>
      </w:r>
      <w:proofErr w:type="spellEnd"/>
      <w:r w:rsidRPr="0088589A">
        <w:rPr>
          <w:rFonts w:ascii="Times New Roman" w:hAnsi="Times New Roman" w:cs="Times New Roman"/>
          <w:sz w:val="24"/>
          <w:szCs w:val="24"/>
        </w:rPr>
        <w:t>)танцевального</w:t>
      </w:r>
      <w:proofErr w:type="gramEnd"/>
      <w:r w:rsidRPr="0088589A">
        <w:rPr>
          <w:rFonts w:ascii="Times New Roman" w:hAnsi="Times New Roman" w:cs="Times New Roman"/>
          <w:sz w:val="24"/>
          <w:szCs w:val="24"/>
        </w:rPr>
        <w:t xml:space="preserve"> кружка «Василек».</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Вместе с тем Программа танцевального объединения «</w:t>
      </w:r>
      <w:proofErr w:type="gramStart"/>
      <w:r w:rsidRPr="0088589A">
        <w:rPr>
          <w:rFonts w:ascii="Times New Roman" w:eastAsiaTheme="minorEastAsia" w:hAnsi="Times New Roman" w:cs="Times New Roman"/>
          <w:sz w:val="24"/>
          <w:szCs w:val="24"/>
          <w:lang w:eastAsia="ru-RU"/>
        </w:rPr>
        <w:t>Василёк»  имеет</w:t>
      </w:r>
      <w:proofErr w:type="gramEnd"/>
      <w:r w:rsidRPr="0088589A">
        <w:rPr>
          <w:rFonts w:ascii="Times New Roman" w:eastAsiaTheme="minorEastAsia" w:hAnsi="Times New Roman" w:cs="Times New Roman"/>
          <w:sz w:val="24"/>
          <w:szCs w:val="24"/>
          <w:lang w:eastAsia="ru-RU"/>
        </w:rPr>
        <w:t xml:space="preserve">  отличительные особенности :</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lastRenderedPageBreak/>
        <w:t>- создаёт условия для свободного выбора каждым ребенком образовательного маршрута, поддерживает творческую индивидуальность в импровизационной среде;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-носит лично-ориентированный, </w:t>
      </w:r>
      <w:proofErr w:type="spellStart"/>
      <w:r w:rsidRPr="0088589A">
        <w:rPr>
          <w:rFonts w:ascii="Times New Roman" w:eastAsiaTheme="minorEastAsia" w:hAnsi="Times New Roman" w:cs="Times New Roman"/>
          <w:sz w:val="24"/>
          <w:szCs w:val="24"/>
          <w:lang w:eastAsia="ru-RU"/>
        </w:rPr>
        <w:t>деятельностный</w:t>
      </w:r>
      <w:proofErr w:type="spellEnd"/>
      <w:r w:rsidRPr="0088589A">
        <w:rPr>
          <w:rFonts w:ascii="Times New Roman" w:eastAsiaTheme="minorEastAsia" w:hAnsi="Times New Roman" w:cs="Times New Roman"/>
          <w:sz w:val="24"/>
          <w:szCs w:val="24"/>
          <w:lang w:eastAsia="ru-RU"/>
        </w:rPr>
        <w:t xml:space="preserve"> характер, направлена на самореализацию и самоопределение;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  учебный репертуар, построение рисунка танца, костюмов, декораций соответствует возрасту обучающихся, духовно-нравственным </w:t>
      </w:r>
      <w:proofErr w:type="gramStart"/>
      <w:r w:rsidRPr="0088589A">
        <w:rPr>
          <w:rFonts w:ascii="Times New Roman" w:eastAsiaTheme="minorEastAsia" w:hAnsi="Times New Roman" w:cs="Times New Roman"/>
          <w:sz w:val="24"/>
          <w:szCs w:val="24"/>
          <w:lang w:eastAsia="ru-RU"/>
        </w:rPr>
        <w:t>критериям  воспитания</w:t>
      </w:r>
      <w:proofErr w:type="gramEnd"/>
      <w:r w:rsidRPr="0088589A">
        <w:rPr>
          <w:rFonts w:ascii="Times New Roman" w:eastAsiaTheme="minorEastAsia" w:hAnsi="Times New Roman" w:cs="Times New Roman"/>
          <w:sz w:val="24"/>
          <w:szCs w:val="24"/>
          <w:lang w:eastAsia="ru-RU"/>
        </w:rPr>
        <w:t xml:space="preserve"> современного подростка укоренённого в духовных и культурных традициях многонационального народа Российской Федерации.</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ab/>
      </w:r>
      <w:r w:rsidRPr="0088589A">
        <w:rPr>
          <w:rFonts w:ascii="Times New Roman" w:hAnsi="Times New Roman" w:cs="Times New Roman"/>
          <w:b/>
          <w:sz w:val="24"/>
          <w:szCs w:val="24"/>
        </w:rPr>
        <w:t>Особенностью</w:t>
      </w:r>
      <w:r w:rsidRPr="0088589A">
        <w:rPr>
          <w:rFonts w:ascii="Times New Roman" w:hAnsi="Times New Roman" w:cs="Times New Roman"/>
          <w:sz w:val="24"/>
          <w:szCs w:val="24"/>
        </w:rPr>
        <w:t xml:space="preserve"> программы является и реальная возможность в условиях сельского социума найти любимое дело, понять собственные возможности, т.е. обучающиеся участвуют в таких видах танца, </w:t>
      </w:r>
      <w:proofErr w:type="gramStart"/>
      <w:r w:rsidRPr="0088589A">
        <w:rPr>
          <w:rFonts w:ascii="Times New Roman" w:hAnsi="Times New Roman" w:cs="Times New Roman"/>
          <w:sz w:val="24"/>
          <w:szCs w:val="24"/>
        </w:rPr>
        <w:t>как  народно</w:t>
      </w:r>
      <w:proofErr w:type="gramEnd"/>
      <w:r w:rsidRPr="0088589A">
        <w:rPr>
          <w:rFonts w:ascii="Times New Roman" w:hAnsi="Times New Roman" w:cs="Times New Roman"/>
          <w:sz w:val="24"/>
          <w:szCs w:val="24"/>
        </w:rPr>
        <w:t xml:space="preserve">-характерный и современный. Кроме этого в учебно-тематический план программы введен дополнительный раздел -  танцевальная импровизация, которая способствует развитию хореографического и музыкального воображения, учит детей создавать </w:t>
      </w:r>
      <w:proofErr w:type="gramStart"/>
      <w:r w:rsidRPr="0088589A">
        <w:rPr>
          <w:rFonts w:ascii="Times New Roman" w:hAnsi="Times New Roman" w:cs="Times New Roman"/>
          <w:sz w:val="24"/>
          <w:szCs w:val="24"/>
        </w:rPr>
        <w:t>хореографические  этюды</w:t>
      </w:r>
      <w:proofErr w:type="gramEnd"/>
      <w:r w:rsidRPr="0088589A">
        <w:rPr>
          <w:rFonts w:ascii="Times New Roman" w:hAnsi="Times New Roman" w:cs="Times New Roman"/>
          <w:sz w:val="24"/>
          <w:szCs w:val="24"/>
        </w:rPr>
        <w:t xml:space="preserve">. Экскурс </w:t>
      </w:r>
      <w:proofErr w:type="gramStart"/>
      <w:r w:rsidRPr="0088589A">
        <w:rPr>
          <w:rFonts w:ascii="Times New Roman" w:hAnsi="Times New Roman" w:cs="Times New Roman"/>
          <w:sz w:val="24"/>
          <w:szCs w:val="24"/>
        </w:rPr>
        <w:t>в  историю</w:t>
      </w:r>
      <w:proofErr w:type="gramEnd"/>
      <w:r w:rsidRPr="0088589A">
        <w:rPr>
          <w:rFonts w:ascii="Times New Roman" w:hAnsi="Times New Roman" w:cs="Times New Roman"/>
          <w:sz w:val="24"/>
          <w:szCs w:val="24"/>
        </w:rPr>
        <w:t xml:space="preserve"> танца  развивает детей духовно, интеллектуально, эмоционально, нравственно на примерах высочайших образцов культурного наследия человечества.</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В процессе освоения материала нужно учитывать принцип «от простого к сложному». Данная программа осуществляется на таких принципах, как:</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принцип научности;</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принцип систематичности;</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принцип наглядности;</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интеграционный принцип.</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Согласно этим принципам образовательный материал, который дается на занятии, соответствует уровню современного научного знания, преподносится обучающимся в определенной последовательности.</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По принципу </w:t>
      </w:r>
      <w:proofErr w:type="gramStart"/>
      <w:r w:rsidRPr="0088589A">
        <w:rPr>
          <w:rFonts w:ascii="Times New Roman" w:hAnsi="Times New Roman" w:cs="Times New Roman"/>
          <w:sz w:val="24"/>
          <w:szCs w:val="24"/>
        </w:rPr>
        <w:t>систематичности</w:t>
      </w:r>
      <w:proofErr w:type="gramEnd"/>
      <w:r w:rsidRPr="0088589A">
        <w:rPr>
          <w:rFonts w:ascii="Times New Roman" w:hAnsi="Times New Roman" w:cs="Times New Roman"/>
          <w:sz w:val="24"/>
          <w:szCs w:val="24"/>
        </w:rPr>
        <w:t xml:space="preserve"> обучающиеся приобретают представления и понятия, которые являются элементами единой целостной системы знаний по предмету.</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Педагогом используется метод показа, анализированные и обсуждение иллюстративного материала, просмотр видеозаписей.</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Интеграционный принцип представляет собой воздействие на эмоциональную сферу обучающихся гармоничным сочетанием музыкальных, литературных, живописных хореографических образов.</w:t>
      </w:r>
    </w:p>
    <w:p w:rsidR="007E7A31" w:rsidRPr="0088589A" w:rsidRDefault="007E7A31" w:rsidP="0088589A">
      <w:pPr>
        <w:spacing w:after="0" w:line="360" w:lineRule="auto"/>
        <w:jc w:val="both"/>
        <w:rPr>
          <w:rFonts w:ascii="Times New Roman" w:hAnsi="Times New Roman" w:cs="Times New Roman"/>
          <w:b/>
          <w:sz w:val="24"/>
          <w:szCs w:val="24"/>
        </w:rPr>
      </w:pPr>
      <w:r w:rsidRPr="0088589A">
        <w:rPr>
          <w:rFonts w:ascii="Times New Roman" w:hAnsi="Times New Roman" w:cs="Times New Roman"/>
          <w:b/>
          <w:sz w:val="24"/>
          <w:szCs w:val="24"/>
        </w:rPr>
        <w:t>Цель и задачи программы</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ab/>
      </w:r>
      <w:r w:rsidRPr="0088589A">
        <w:rPr>
          <w:rFonts w:ascii="Times New Roman" w:hAnsi="Times New Roman" w:cs="Times New Roman"/>
          <w:b/>
          <w:i/>
          <w:sz w:val="24"/>
          <w:szCs w:val="24"/>
        </w:rPr>
        <w:t>Цель занятий</w:t>
      </w:r>
      <w:r w:rsidRPr="0088589A">
        <w:rPr>
          <w:rFonts w:ascii="Times New Roman" w:hAnsi="Times New Roman" w:cs="Times New Roman"/>
          <w:sz w:val="24"/>
          <w:szCs w:val="24"/>
        </w:rPr>
        <w:t xml:space="preserve"> в творческом объединении «Василёк» состоит в создании оптимальных условий для вхождения обучающихся в мир музыкально-танцевальной культуры, для выявления и </w:t>
      </w:r>
      <w:proofErr w:type="gramStart"/>
      <w:r w:rsidRPr="0088589A">
        <w:rPr>
          <w:rFonts w:ascii="Times New Roman" w:hAnsi="Times New Roman" w:cs="Times New Roman"/>
          <w:sz w:val="24"/>
          <w:szCs w:val="24"/>
        </w:rPr>
        <w:t>развития  природных</w:t>
      </w:r>
      <w:proofErr w:type="gramEnd"/>
      <w:r w:rsidRPr="0088589A">
        <w:rPr>
          <w:rFonts w:ascii="Times New Roman" w:hAnsi="Times New Roman" w:cs="Times New Roman"/>
          <w:sz w:val="24"/>
          <w:szCs w:val="24"/>
        </w:rPr>
        <w:t xml:space="preserve"> задатков и способностей детей, проявляющих повышенный интерес к классическому, народному и эстрадному танцам.</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lastRenderedPageBreak/>
        <w:t xml:space="preserve">Данная программа является художественно-эстетической и направлена на художественное воспитание ребенка, обогащение его духовного мира, на развитие творческого потенциала личности, устойчивого интереса к танцевальному искусству, </w:t>
      </w:r>
      <w:proofErr w:type="gramStart"/>
      <w:r w:rsidRPr="0088589A">
        <w:rPr>
          <w:rFonts w:ascii="Times New Roman" w:hAnsi="Times New Roman" w:cs="Times New Roman"/>
          <w:sz w:val="24"/>
          <w:szCs w:val="24"/>
        </w:rPr>
        <w:t>активному  здоровому</w:t>
      </w:r>
      <w:proofErr w:type="gramEnd"/>
      <w:r w:rsidRPr="0088589A">
        <w:rPr>
          <w:rFonts w:ascii="Times New Roman" w:hAnsi="Times New Roman" w:cs="Times New Roman"/>
          <w:sz w:val="24"/>
          <w:szCs w:val="24"/>
        </w:rPr>
        <w:t xml:space="preserve"> образу жизни.</w:t>
      </w:r>
    </w:p>
    <w:p w:rsidR="007E7A31" w:rsidRPr="0088589A" w:rsidRDefault="007E7A31" w:rsidP="0088589A">
      <w:pPr>
        <w:spacing w:after="0" w:line="360" w:lineRule="auto"/>
        <w:jc w:val="both"/>
        <w:rPr>
          <w:rFonts w:ascii="Times New Roman" w:hAnsi="Times New Roman" w:cs="Times New Roman"/>
          <w:b/>
          <w:i/>
          <w:sz w:val="24"/>
          <w:szCs w:val="24"/>
        </w:rPr>
      </w:pPr>
      <w:r w:rsidRPr="0088589A">
        <w:rPr>
          <w:rFonts w:ascii="Times New Roman" w:hAnsi="Times New Roman" w:cs="Times New Roman"/>
          <w:b/>
          <w:i/>
          <w:sz w:val="24"/>
          <w:szCs w:val="24"/>
        </w:rPr>
        <w:t>Задачи:</w:t>
      </w:r>
    </w:p>
    <w:p w:rsidR="007E7A31" w:rsidRPr="0088589A" w:rsidRDefault="007E7A31" w:rsidP="0088589A">
      <w:pPr>
        <w:spacing w:after="0" w:line="360" w:lineRule="auto"/>
        <w:jc w:val="both"/>
        <w:rPr>
          <w:rFonts w:ascii="Times New Roman" w:hAnsi="Times New Roman" w:cs="Times New Roman"/>
          <w:b/>
          <w:i/>
          <w:sz w:val="24"/>
          <w:szCs w:val="24"/>
        </w:rPr>
      </w:pPr>
      <w:r w:rsidRPr="0088589A">
        <w:rPr>
          <w:rFonts w:ascii="Times New Roman" w:hAnsi="Times New Roman" w:cs="Times New Roman"/>
          <w:b/>
          <w:i/>
          <w:sz w:val="24"/>
          <w:szCs w:val="24"/>
        </w:rPr>
        <w:t xml:space="preserve">   Обучающие:</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xml:space="preserve">- познакомить детей с историей, терминологией и жанрами хореографии; </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научить понимать музыкальные фразы, выразительно и легко двигаться;</w:t>
      </w:r>
    </w:p>
    <w:p w:rsidR="007E7A31" w:rsidRPr="0088589A" w:rsidRDefault="007E7A31" w:rsidP="0088589A">
      <w:pPr>
        <w:spacing w:after="0" w:line="360" w:lineRule="auto"/>
        <w:jc w:val="both"/>
        <w:rPr>
          <w:rFonts w:ascii="Times New Roman" w:hAnsi="Times New Roman" w:cs="Times New Roman"/>
          <w:b/>
          <w:i/>
          <w:sz w:val="24"/>
          <w:szCs w:val="24"/>
        </w:rPr>
      </w:pPr>
      <w:r w:rsidRPr="0088589A">
        <w:rPr>
          <w:rFonts w:ascii="Times New Roman" w:hAnsi="Times New Roman" w:cs="Times New Roman"/>
          <w:b/>
          <w:i/>
          <w:sz w:val="24"/>
          <w:szCs w:val="24"/>
        </w:rPr>
        <w:t>Развивающие:</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пробуждать и развивать потребность творческого самовыражения в различных жанрах танцевального искусства (народный, эстрадный, классический);</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xml:space="preserve">- приобщать детей к национально-региональным особенностям </w:t>
      </w:r>
      <w:proofErr w:type="gramStart"/>
      <w:r w:rsidRPr="0088589A">
        <w:rPr>
          <w:rFonts w:ascii="Times New Roman" w:hAnsi="Times New Roman" w:cs="Times New Roman"/>
          <w:sz w:val="24"/>
          <w:szCs w:val="24"/>
        </w:rPr>
        <w:t>искусства  России</w:t>
      </w:r>
      <w:proofErr w:type="gramEnd"/>
      <w:r w:rsidRPr="0088589A">
        <w:rPr>
          <w:rFonts w:ascii="Times New Roman" w:hAnsi="Times New Roman" w:cs="Times New Roman"/>
          <w:sz w:val="24"/>
          <w:szCs w:val="24"/>
        </w:rPr>
        <w:t xml:space="preserve"> через освоение хореографического искусства;</w:t>
      </w:r>
    </w:p>
    <w:p w:rsidR="007E7A31" w:rsidRPr="0088589A" w:rsidRDefault="007E7A31" w:rsidP="0088589A">
      <w:pPr>
        <w:spacing w:after="0" w:line="360" w:lineRule="auto"/>
        <w:jc w:val="both"/>
        <w:rPr>
          <w:rFonts w:ascii="Times New Roman" w:hAnsi="Times New Roman" w:cs="Times New Roman"/>
          <w:b/>
          <w:i/>
          <w:sz w:val="24"/>
          <w:szCs w:val="24"/>
        </w:rPr>
      </w:pPr>
      <w:r w:rsidRPr="0088589A">
        <w:rPr>
          <w:rFonts w:ascii="Times New Roman" w:hAnsi="Times New Roman" w:cs="Times New Roman"/>
          <w:b/>
          <w:i/>
          <w:sz w:val="24"/>
          <w:szCs w:val="24"/>
        </w:rPr>
        <w:t>Воспитывающие:</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воспитывать интерес к истории танцев народов мира, к жизни и особенностям профессиональной деятельность выдающихся танцоров;</w:t>
      </w:r>
    </w:p>
    <w:p w:rsidR="007E7A31" w:rsidRPr="0088589A" w:rsidRDefault="007E7A31" w:rsidP="0088589A">
      <w:pPr>
        <w:spacing w:after="0" w:line="360" w:lineRule="auto"/>
        <w:ind w:left="360"/>
        <w:jc w:val="both"/>
        <w:rPr>
          <w:rFonts w:ascii="Times New Roman" w:hAnsi="Times New Roman" w:cs="Times New Roman"/>
          <w:sz w:val="24"/>
          <w:szCs w:val="24"/>
        </w:rPr>
      </w:pPr>
      <w:r w:rsidRPr="0088589A">
        <w:rPr>
          <w:rFonts w:ascii="Times New Roman" w:hAnsi="Times New Roman" w:cs="Times New Roman"/>
          <w:sz w:val="24"/>
          <w:szCs w:val="24"/>
        </w:rPr>
        <w:t>- воспитывать детей в гармонии с собой и с миром.</w:t>
      </w:r>
    </w:p>
    <w:p w:rsidR="007E7A31" w:rsidRPr="0088589A" w:rsidRDefault="007E7A31" w:rsidP="0088589A">
      <w:pPr>
        <w:shd w:val="clear" w:color="auto" w:fill="FFFFFF"/>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Программа «Василёк</w:t>
      </w:r>
      <w:proofErr w:type="gramStart"/>
      <w:r w:rsidRPr="0088589A">
        <w:rPr>
          <w:rFonts w:ascii="Times New Roman" w:hAnsi="Times New Roman" w:cs="Times New Roman"/>
          <w:sz w:val="24"/>
          <w:szCs w:val="24"/>
        </w:rPr>
        <w:t>» ,</w:t>
      </w:r>
      <w:proofErr w:type="gram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вариативная,</w:t>
      </w:r>
      <w:r w:rsidRPr="0088589A">
        <w:rPr>
          <w:rFonts w:ascii="Times New Roman" w:hAnsi="Times New Roman" w:cs="Times New Roman"/>
          <w:color w:val="000000"/>
          <w:sz w:val="24"/>
          <w:szCs w:val="24"/>
        </w:rPr>
        <w:t>разноуровневая</w:t>
      </w:r>
      <w:proofErr w:type="spellEnd"/>
      <w:r w:rsidRPr="0088589A">
        <w:rPr>
          <w:rFonts w:ascii="Times New Roman" w:hAnsi="Times New Roman" w:cs="Times New Roman"/>
          <w:color w:val="000000"/>
          <w:sz w:val="24"/>
          <w:szCs w:val="24"/>
        </w:rPr>
        <w:t>, при необходимости допускается корректировка содержания и форм занятий, времени прохождения материала;</w:t>
      </w:r>
      <w:r w:rsidRPr="0088589A">
        <w:rPr>
          <w:rFonts w:ascii="Times New Roman" w:hAnsi="Times New Roman" w:cs="Times New Roman"/>
          <w:sz w:val="24"/>
          <w:szCs w:val="24"/>
        </w:rPr>
        <w:t xml:space="preserve">  рассчитана на 6 лет обучения.</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1,2, год обучения 2 занятия в </w:t>
      </w:r>
      <w:proofErr w:type="gramStart"/>
      <w:r w:rsidRPr="0088589A">
        <w:rPr>
          <w:rFonts w:ascii="Times New Roman" w:hAnsi="Times New Roman" w:cs="Times New Roman"/>
          <w:sz w:val="24"/>
          <w:szCs w:val="24"/>
        </w:rPr>
        <w:t>неделю  по</w:t>
      </w:r>
      <w:proofErr w:type="gramEnd"/>
      <w:r w:rsidRPr="0088589A">
        <w:rPr>
          <w:rFonts w:ascii="Times New Roman" w:hAnsi="Times New Roman" w:cs="Times New Roman"/>
          <w:sz w:val="24"/>
          <w:szCs w:val="24"/>
        </w:rPr>
        <w:t xml:space="preserve">  2 часа = 4 часа – 144 часа в год.</w:t>
      </w:r>
    </w:p>
    <w:p w:rsidR="007E7A31" w:rsidRPr="0088589A" w:rsidRDefault="007E7A31" w:rsidP="0088589A">
      <w:pPr>
        <w:shd w:val="clear" w:color="auto" w:fill="FFFFFF"/>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Занятия проводятся в группе, по подгруппам, индивидуально (подготовки сольных танцев, разучивание сольных партий);</w:t>
      </w:r>
      <w:r w:rsidRPr="0088589A">
        <w:rPr>
          <w:rFonts w:ascii="Times New Roman" w:hAnsi="Times New Roman" w:cs="Times New Roman"/>
          <w:color w:val="000000"/>
          <w:spacing w:val="-1"/>
          <w:sz w:val="24"/>
          <w:szCs w:val="24"/>
        </w:rPr>
        <w:t xml:space="preserve"> делятся на 2 части с перерывом 10-15 минут. </w:t>
      </w:r>
      <w:r w:rsidRPr="0088589A">
        <w:rPr>
          <w:rFonts w:ascii="Times New Roman" w:hAnsi="Times New Roman" w:cs="Times New Roman"/>
          <w:color w:val="000000"/>
          <w:spacing w:val="2"/>
          <w:sz w:val="24"/>
          <w:szCs w:val="24"/>
        </w:rPr>
        <w:t xml:space="preserve">Первая часть занятия - поклон, разминка, повторение пройденного. </w:t>
      </w:r>
      <w:r w:rsidRPr="0088589A">
        <w:rPr>
          <w:rFonts w:ascii="Times New Roman" w:hAnsi="Times New Roman" w:cs="Times New Roman"/>
          <w:color w:val="000000"/>
          <w:spacing w:val="-1"/>
          <w:sz w:val="24"/>
          <w:szCs w:val="24"/>
        </w:rPr>
        <w:t xml:space="preserve">Вторая </w:t>
      </w:r>
      <w:proofErr w:type="gramStart"/>
      <w:r w:rsidRPr="0088589A">
        <w:rPr>
          <w:rFonts w:ascii="Times New Roman" w:hAnsi="Times New Roman" w:cs="Times New Roman"/>
          <w:color w:val="000000"/>
          <w:spacing w:val="-1"/>
          <w:sz w:val="24"/>
          <w:szCs w:val="24"/>
        </w:rPr>
        <w:t>часть  -</w:t>
      </w:r>
      <w:proofErr w:type="gramEnd"/>
      <w:r w:rsidRPr="0088589A">
        <w:rPr>
          <w:rFonts w:ascii="Times New Roman" w:hAnsi="Times New Roman" w:cs="Times New Roman"/>
          <w:color w:val="000000"/>
          <w:spacing w:val="-1"/>
          <w:sz w:val="24"/>
          <w:szCs w:val="24"/>
        </w:rPr>
        <w:t xml:space="preserve"> разучивание новых движений, партерный класс.</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Курс программы рассчитан на 2 года обучения.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На </w:t>
      </w:r>
      <w:proofErr w:type="gramStart"/>
      <w:r w:rsidRPr="0088589A">
        <w:rPr>
          <w:rFonts w:ascii="Times New Roman" w:hAnsi="Times New Roman" w:cs="Times New Roman"/>
          <w:b/>
          <w:sz w:val="24"/>
          <w:szCs w:val="24"/>
        </w:rPr>
        <w:t>первом  году</w:t>
      </w:r>
      <w:proofErr w:type="gramEnd"/>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 xml:space="preserve">обучения продолжается работа над индивидуальными данными обучающихся. Исполняются упражнения с усложненным заданием. Например, на развитие верхней </w:t>
      </w:r>
      <w:proofErr w:type="spellStart"/>
      <w:r w:rsidRPr="0088589A">
        <w:rPr>
          <w:rFonts w:ascii="Times New Roman" w:hAnsi="Times New Roman" w:cs="Times New Roman"/>
          <w:sz w:val="24"/>
          <w:szCs w:val="24"/>
        </w:rPr>
        <w:t>выворотности</w:t>
      </w:r>
      <w:proofErr w:type="spellEnd"/>
      <w:r w:rsidRPr="0088589A">
        <w:rPr>
          <w:rFonts w:ascii="Times New Roman" w:hAnsi="Times New Roman" w:cs="Times New Roman"/>
          <w:sz w:val="24"/>
          <w:szCs w:val="24"/>
        </w:rPr>
        <w:t xml:space="preserve"> ног, помимо «лягушки» сидя, добавляется «лягушка» лежа на спине и на животе. Изучаются более сложные комбинации движений, и идет постановка уже не этюдов, а танцев.</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Увеличивает мышечную нагрузку, усложняется танцевальная лексика, вводятся новые технические приемы (вращения в продвижении, сложные дроби и т.д.). </w:t>
      </w:r>
      <w:proofErr w:type="gramStart"/>
      <w:r w:rsidRPr="0088589A">
        <w:rPr>
          <w:rFonts w:ascii="Times New Roman" w:hAnsi="Times New Roman" w:cs="Times New Roman"/>
          <w:sz w:val="24"/>
          <w:szCs w:val="24"/>
        </w:rPr>
        <w:t>Кроме того</w:t>
      </w:r>
      <w:proofErr w:type="gramEnd"/>
      <w:r w:rsidRPr="0088589A">
        <w:rPr>
          <w:rFonts w:ascii="Times New Roman" w:hAnsi="Times New Roman" w:cs="Times New Roman"/>
          <w:sz w:val="24"/>
          <w:szCs w:val="24"/>
        </w:rPr>
        <w:t xml:space="preserve"> на третьем году обучения вводится новый раздел – танцевальная импровизация, где дети могут сами придумать несложные комбинации движений. Также обучающиеся могут пробовать себя в постановке небольших танцевальных этюдов. Идет постановка номеров с усложненными рисунками.</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lastRenderedPageBreak/>
        <w:t xml:space="preserve">На втором году </w:t>
      </w:r>
      <w:r w:rsidRPr="0088589A">
        <w:rPr>
          <w:rFonts w:ascii="Times New Roman" w:hAnsi="Times New Roman" w:cs="Times New Roman"/>
          <w:sz w:val="24"/>
          <w:szCs w:val="24"/>
        </w:rPr>
        <w:t xml:space="preserve">обучения формируется творческая группа, где дети получат </w:t>
      </w:r>
      <w:proofErr w:type="spellStart"/>
      <w:r w:rsidRPr="0088589A">
        <w:rPr>
          <w:rFonts w:ascii="Times New Roman" w:hAnsi="Times New Roman" w:cs="Times New Roman"/>
          <w:sz w:val="24"/>
          <w:szCs w:val="24"/>
        </w:rPr>
        <w:t>допрофессиональную</w:t>
      </w:r>
      <w:proofErr w:type="spellEnd"/>
      <w:r w:rsidRPr="0088589A">
        <w:rPr>
          <w:rFonts w:ascii="Times New Roman" w:hAnsi="Times New Roman" w:cs="Times New Roman"/>
          <w:sz w:val="24"/>
          <w:szCs w:val="24"/>
        </w:rPr>
        <w:t xml:space="preserve"> подготовку, и </w:t>
      </w:r>
      <w:proofErr w:type="gramStart"/>
      <w:r w:rsidRPr="0088589A">
        <w:rPr>
          <w:rFonts w:ascii="Times New Roman" w:hAnsi="Times New Roman" w:cs="Times New Roman"/>
          <w:sz w:val="24"/>
          <w:szCs w:val="24"/>
        </w:rPr>
        <w:t>возможность  поступления</w:t>
      </w:r>
      <w:proofErr w:type="gramEnd"/>
      <w:r w:rsidRPr="0088589A">
        <w:rPr>
          <w:rFonts w:ascii="Times New Roman" w:hAnsi="Times New Roman" w:cs="Times New Roman"/>
          <w:sz w:val="24"/>
          <w:szCs w:val="24"/>
        </w:rPr>
        <w:t xml:space="preserve">  в учебные заведения </w:t>
      </w:r>
      <w:proofErr w:type="spellStart"/>
      <w:r w:rsidRPr="0088589A">
        <w:rPr>
          <w:rFonts w:ascii="Times New Roman" w:hAnsi="Times New Roman" w:cs="Times New Roman"/>
          <w:sz w:val="24"/>
          <w:szCs w:val="24"/>
        </w:rPr>
        <w:t>дляприобретение</w:t>
      </w:r>
      <w:proofErr w:type="spellEnd"/>
      <w:r w:rsidRPr="0088589A">
        <w:rPr>
          <w:rFonts w:ascii="Times New Roman" w:hAnsi="Times New Roman" w:cs="Times New Roman"/>
          <w:sz w:val="24"/>
          <w:szCs w:val="24"/>
        </w:rPr>
        <w:t xml:space="preserve"> профессии – хореограф.</w:t>
      </w:r>
    </w:p>
    <w:p w:rsidR="007E7A31" w:rsidRPr="0088589A" w:rsidRDefault="007E7A31" w:rsidP="0088589A">
      <w:pPr>
        <w:shd w:val="clear" w:color="auto" w:fill="FFFFFF"/>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За период обучения, в объединении обучающиеся получают определенный объем знаний и умений, качество которых проверяется ежегодно. В середине года промежуточный контроль, а в конце – итоговое аттестационное занятие.</w:t>
      </w:r>
    </w:p>
    <w:p w:rsidR="007E7A31" w:rsidRPr="0088589A" w:rsidRDefault="007E7A31" w:rsidP="0088589A">
      <w:pPr>
        <w:shd w:val="clear" w:color="auto" w:fill="FFFFFF"/>
        <w:spacing w:after="0" w:line="360" w:lineRule="auto"/>
        <w:ind w:firstLine="708"/>
        <w:jc w:val="both"/>
        <w:rPr>
          <w:rFonts w:ascii="Times New Roman" w:hAnsi="Times New Roman" w:cs="Times New Roman"/>
          <w:color w:val="000000"/>
          <w:spacing w:val="-1"/>
          <w:sz w:val="24"/>
          <w:szCs w:val="24"/>
        </w:rPr>
      </w:pPr>
      <w:r w:rsidRPr="0088589A">
        <w:rPr>
          <w:rFonts w:ascii="Times New Roman" w:hAnsi="Times New Roman" w:cs="Times New Roman"/>
          <w:color w:val="000000"/>
          <w:spacing w:val="-1"/>
          <w:sz w:val="24"/>
          <w:szCs w:val="24"/>
        </w:rPr>
        <w:t>Для этой цели используются следующие методы: устный опрос по теории, наблюдения в процессе занятий, итоговое занятие, творческие отчеты, концерты. Проведение творческих конкурсов «Я-</w:t>
      </w:r>
      <w:proofErr w:type="gramStart"/>
      <w:r w:rsidRPr="0088589A">
        <w:rPr>
          <w:rFonts w:ascii="Times New Roman" w:hAnsi="Times New Roman" w:cs="Times New Roman"/>
          <w:color w:val="000000"/>
          <w:spacing w:val="-1"/>
          <w:sz w:val="24"/>
          <w:szCs w:val="24"/>
        </w:rPr>
        <w:t>хореограф»  По</w:t>
      </w:r>
      <w:proofErr w:type="gramEnd"/>
      <w:r w:rsidRPr="0088589A">
        <w:rPr>
          <w:rFonts w:ascii="Times New Roman" w:hAnsi="Times New Roman" w:cs="Times New Roman"/>
          <w:color w:val="000000"/>
          <w:spacing w:val="-1"/>
          <w:sz w:val="24"/>
          <w:szCs w:val="24"/>
        </w:rPr>
        <w:t xml:space="preserve"> завершению  учебного процесса, воспитанник получает свидетельство об окончании курса образовательной программы «Василёк».</w:t>
      </w: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p>
    <w:p w:rsidR="007E7A31" w:rsidRPr="0088589A" w:rsidRDefault="007E7A31" w:rsidP="0088589A">
      <w:pPr>
        <w:spacing w:after="0" w:line="360" w:lineRule="auto"/>
        <w:rPr>
          <w:rFonts w:ascii="Times New Roman" w:eastAsiaTheme="minorEastAsia" w:hAnsi="Times New Roman" w:cs="Times New Roman"/>
          <w:b/>
          <w:i/>
          <w:sz w:val="24"/>
          <w:szCs w:val="24"/>
          <w:lang w:eastAsia="ru-RU"/>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w:t>
      </w:r>
      <w:proofErr w:type="spellStart"/>
      <w:r w:rsidRPr="0088589A">
        <w:rPr>
          <w:rFonts w:ascii="Times New Roman" w:eastAsiaTheme="minorEastAsia" w:hAnsi="Times New Roman" w:cs="Times New Roman"/>
          <w:b/>
          <w:i/>
          <w:sz w:val="24"/>
          <w:szCs w:val="24"/>
          <w:lang w:eastAsia="ru-RU"/>
        </w:rPr>
        <w:t>Кояшкай</w:t>
      </w:r>
      <w:proofErr w:type="spellEnd"/>
      <w:r w:rsidRPr="0088589A">
        <w:rPr>
          <w:rFonts w:ascii="Times New Roman" w:eastAsiaTheme="minorEastAsia" w:hAnsi="Times New Roman" w:cs="Times New Roman"/>
          <w:b/>
          <w:i/>
          <w:sz w:val="24"/>
          <w:szCs w:val="24"/>
          <w:lang w:eastAsia="ru-RU"/>
        </w:rPr>
        <w:t>»</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6-</w:t>
      </w:r>
      <w:proofErr w:type="gramStart"/>
      <w:r w:rsidRPr="0088589A">
        <w:rPr>
          <w:rFonts w:ascii="Times New Roman" w:hAnsi="Times New Roman" w:cs="Times New Roman"/>
          <w:sz w:val="24"/>
          <w:szCs w:val="24"/>
        </w:rPr>
        <w:t>7  лет</w:t>
      </w:r>
      <w:proofErr w:type="gramEnd"/>
    </w:p>
    <w:p w:rsidR="007E7A31" w:rsidRPr="0088589A" w:rsidRDefault="007E7A31" w:rsidP="0088589A">
      <w:pPr>
        <w:widowControl w:val="0"/>
        <w:autoSpaceDE w:val="0"/>
        <w:autoSpaceDN w:val="0"/>
        <w:adjustRightInd w:val="0"/>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1 год</w:t>
      </w:r>
    </w:p>
    <w:p w:rsidR="007E7A31" w:rsidRPr="0088589A" w:rsidRDefault="007E7A31" w:rsidP="0088589A">
      <w:pPr>
        <w:spacing w:after="0" w:line="360" w:lineRule="auto"/>
        <w:ind w:firstLine="708"/>
        <w:jc w:val="both"/>
        <w:rPr>
          <w:rFonts w:ascii="Times New Roman" w:hAnsi="Times New Roman" w:cs="Times New Roman"/>
          <w:color w:val="000000"/>
          <w:sz w:val="24"/>
          <w:szCs w:val="24"/>
        </w:rPr>
      </w:pPr>
      <w:r w:rsidRPr="0088589A">
        <w:rPr>
          <w:rFonts w:ascii="Times New Roman" w:hAnsi="Times New Roman" w:cs="Times New Roman"/>
          <w:color w:val="000000"/>
          <w:sz w:val="24"/>
          <w:szCs w:val="24"/>
        </w:rPr>
        <w:t>Программа «</w:t>
      </w:r>
      <w:proofErr w:type="spellStart"/>
      <w:r w:rsidRPr="0088589A">
        <w:rPr>
          <w:rFonts w:ascii="Times New Roman" w:hAnsi="Times New Roman" w:cs="Times New Roman"/>
          <w:color w:val="000000"/>
          <w:sz w:val="24"/>
          <w:szCs w:val="24"/>
        </w:rPr>
        <w:t>Кояшкай</w:t>
      </w:r>
      <w:proofErr w:type="spellEnd"/>
      <w:r w:rsidRPr="0088589A">
        <w:rPr>
          <w:rFonts w:ascii="Times New Roman" w:hAnsi="Times New Roman" w:cs="Times New Roman"/>
          <w:color w:val="000000"/>
          <w:sz w:val="24"/>
          <w:szCs w:val="24"/>
        </w:rPr>
        <w:t>» по содержательной, тематической направленности –художественно-эстетическая; по функциональному предназначению – учебно-познавательная; по форме организации – групповая; по времени реализации – одногодичная.</w:t>
      </w:r>
    </w:p>
    <w:p w:rsidR="007E7A31" w:rsidRPr="0088589A" w:rsidRDefault="007E7A31" w:rsidP="0088589A">
      <w:pPr>
        <w:spacing w:after="0" w:line="360" w:lineRule="auto"/>
        <w:ind w:firstLine="3"/>
        <w:jc w:val="both"/>
        <w:rPr>
          <w:rFonts w:ascii="Times New Roman" w:hAnsi="Times New Roman" w:cs="Times New Roman"/>
          <w:color w:val="000000"/>
          <w:sz w:val="24"/>
          <w:szCs w:val="24"/>
        </w:rPr>
      </w:pPr>
      <w:r w:rsidRPr="0088589A">
        <w:rPr>
          <w:rFonts w:ascii="Times New Roman" w:hAnsi="Times New Roman" w:cs="Times New Roman"/>
          <w:color w:val="000000"/>
          <w:sz w:val="24"/>
          <w:szCs w:val="24"/>
        </w:rPr>
        <w:t xml:space="preserve">Программа предназначена для обучающихся в учреждениях дополнительного образования детей в возрасте 6-7 лет и направлена на подготовку учеников к успешному освоению движений классического, народного и эстрадного танца с помощью специальных упражнений, а также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Содержательной основой программы являются первоначальные знания о танцевальной гимнастике, а также знакомство с историей и развитием художественной гимнастики в России. </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«Здоровье детей - богатство нации!» - этот тезис не утратит актуальности во все времена, а сегодня он не просто актуален, он самый главный, учитывая экологическую ситуацию практически в любой точке планеты, где живут люди, и есть крупные промышленные предприятия.</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Основное достоинство танцевальной гимнастики, как средства физического воспитания детей,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формировать необходимые двигательные навыки.</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xml:space="preserve">В учреждениях дополнительного образования с разветвленной сетью детских объединений по интересам, студий, секций формируется та необходимая среда, которая служит ребенку для </w:t>
      </w:r>
      <w:r w:rsidRPr="0088589A">
        <w:rPr>
          <w:rFonts w:ascii="Times New Roman" w:hAnsi="Times New Roman" w:cs="Times New Roman"/>
          <w:sz w:val="24"/>
          <w:szCs w:val="24"/>
        </w:rPr>
        <w:lastRenderedPageBreak/>
        <w:t>свободного проявления своей индивидуальности, саморазвития и самореализации. Указанные педагогические задачи успешно могут решаться в условиях детских хореографических коллективов.</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Хореография для детей – это настоящая сокровищница полезных навыков и умений. Занятия хореографией развивают творческие способности, координацию движения, чувство ритма и воспитывают вкус. Хореографическая подготовка совершенствует умение ориентироваться в пространстве, формирует правильную осанку и красивую походку. При этом ребенок развивается не только внешне, но и внутренне: повышается дисциплина, улучшается память и концентрация внимания, воспитывается трудолюбие. Занятия хореографией помогают ярче и образнее выражать свои эмоции и впечатления через движения и пластику, учат импровизировать под музыку. Хореография сама по себе является красивым и завораживающим искусством. А в синтезе с гимнастическими элементами превращается в поистине волшебное зрелище.</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b/>
          <w:sz w:val="24"/>
          <w:szCs w:val="24"/>
        </w:rPr>
        <w:t>Новизной</w:t>
      </w:r>
      <w:r w:rsidRPr="0088589A">
        <w:rPr>
          <w:rFonts w:ascii="Times New Roman" w:hAnsi="Times New Roman" w:cs="Times New Roman"/>
          <w:sz w:val="24"/>
          <w:szCs w:val="24"/>
        </w:rPr>
        <w:t xml:space="preserve"> программы является применение нетрадиционных видов гимнастики на занятиях (</w:t>
      </w:r>
      <w:proofErr w:type="spellStart"/>
      <w:r w:rsidRPr="0088589A">
        <w:rPr>
          <w:rFonts w:ascii="Times New Roman" w:hAnsi="Times New Roman" w:cs="Times New Roman"/>
          <w:sz w:val="24"/>
          <w:szCs w:val="24"/>
        </w:rPr>
        <w:t>стретчинг</w:t>
      </w:r>
      <w:proofErr w:type="spellEnd"/>
      <w:r w:rsidRPr="0088589A">
        <w:rPr>
          <w:rFonts w:ascii="Times New Roman" w:hAnsi="Times New Roman" w:cs="Times New Roman"/>
          <w:sz w:val="24"/>
          <w:szCs w:val="24"/>
        </w:rPr>
        <w:t>-гимнастика, креативная гимнастика) кружка «</w:t>
      </w:r>
      <w:proofErr w:type="spellStart"/>
      <w:r w:rsidRPr="0088589A">
        <w:rPr>
          <w:rFonts w:ascii="Times New Roman" w:hAnsi="Times New Roman" w:cs="Times New Roman"/>
          <w:sz w:val="24"/>
          <w:szCs w:val="24"/>
        </w:rPr>
        <w:t>Кояшкай</w:t>
      </w:r>
      <w:proofErr w:type="spellEnd"/>
      <w:r w:rsidRPr="0088589A">
        <w:rPr>
          <w:rFonts w:ascii="Times New Roman" w:hAnsi="Times New Roman" w:cs="Times New Roman"/>
          <w:sz w:val="24"/>
          <w:szCs w:val="24"/>
        </w:rPr>
        <w:t>».</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b/>
          <w:sz w:val="24"/>
          <w:szCs w:val="24"/>
        </w:rPr>
        <w:t>Актуальность</w:t>
      </w:r>
      <w:r w:rsidRPr="0088589A">
        <w:rPr>
          <w:rFonts w:ascii="Times New Roman" w:hAnsi="Times New Roman" w:cs="Times New Roman"/>
          <w:sz w:val="24"/>
          <w:szCs w:val="24"/>
        </w:rPr>
        <w:t xml:space="preserve"> данной программы обозначена в нормативном документе РФ «Концепция художественного образования» от 28.12.2001г. В данном документе выделен ряд задач, связанных с эстетическим развитием, среди них:</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xml:space="preserve">– формирование и развитие эстетических потребностей и вкусов всех социальных и возрастных групп населения; </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приобщение граждан России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xml:space="preserve">– создание эстетически развитой и заинтересованной аудитории слушателей и зрителей, активизирующей художественную жизнь общества; </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привлечение ресурсов художественного образования в целях социально–культурной адаптации детей и подростков для профилактики и коррекции асоциального поведения.</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xml:space="preserve">– использование возможностей искусства, художественно-творческой деятельности в целях коррекционной педагогики, психофизического оздоровления детей, подростков и других групп населения посредством внедрения современных методик арт-терапии; </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выявление и поддержка одаренных детей и молодежи, обеспечение соответствующих условий для их творческого развития.</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Вместе с тем программа танцевального объединения «</w:t>
      </w:r>
      <w:proofErr w:type="spellStart"/>
      <w:r w:rsidRPr="0088589A">
        <w:rPr>
          <w:rFonts w:ascii="Times New Roman" w:hAnsi="Times New Roman" w:cs="Times New Roman"/>
          <w:sz w:val="24"/>
          <w:szCs w:val="24"/>
        </w:rPr>
        <w:t>Кояшкай</w:t>
      </w:r>
      <w:proofErr w:type="spellEnd"/>
      <w:r w:rsidRPr="0088589A">
        <w:rPr>
          <w:rFonts w:ascii="Times New Roman" w:hAnsi="Times New Roman" w:cs="Times New Roman"/>
          <w:sz w:val="24"/>
          <w:szCs w:val="24"/>
        </w:rPr>
        <w:t xml:space="preserve">» имеет </w:t>
      </w:r>
      <w:r w:rsidRPr="0088589A">
        <w:rPr>
          <w:rFonts w:ascii="Times New Roman" w:hAnsi="Times New Roman" w:cs="Times New Roman"/>
          <w:b/>
          <w:sz w:val="24"/>
          <w:szCs w:val="24"/>
        </w:rPr>
        <w:t>отличительные особенности:</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программа ориентирована не на выполнение спортивных разрядов и участие в соревнованиях, а направлена на достижение личностного успеха обучающихся, их социальной адаптации в обществе, а также на развитие физических и моральных качеств ребенка, создание постановочных концертных номеров.</w:t>
      </w:r>
      <w:r w:rsidRPr="0088589A">
        <w:rPr>
          <w:rFonts w:ascii="Times New Roman" w:hAnsi="Times New Roman" w:cs="Times New Roman"/>
          <w:sz w:val="24"/>
          <w:szCs w:val="24"/>
        </w:rPr>
        <w:tab/>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lastRenderedPageBreak/>
        <w:t xml:space="preserve">- особенностью данной программы также является создание коллектива с программой показательных </w:t>
      </w:r>
      <w:proofErr w:type="spellStart"/>
      <w:r w:rsidRPr="0088589A">
        <w:rPr>
          <w:rFonts w:ascii="Times New Roman" w:hAnsi="Times New Roman" w:cs="Times New Roman"/>
          <w:sz w:val="24"/>
          <w:szCs w:val="24"/>
        </w:rPr>
        <w:t>эстрадно</w:t>
      </w:r>
      <w:proofErr w:type="spellEnd"/>
      <w:r w:rsidRPr="0088589A">
        <w:rPr>
          <w:rFonts w:ascii="Times New Roman" w:hAnsi="Times New Roman" w:cs="Times New Roman"/>
          <w:sz w:val="24"/>
          <w:szCs w:val="24"/>
        </w:rPr>
        <w:t>-гимнастических номеров, способного выступать на различных площадках (конкурсы, фестивали, концерты) разного уровня. И хотя по окончании занятий в кружке девочки не становятся мастерами спорта или чемпионками больших соревнований, но разнообразие и доступность танцевальной гимнастики, эффективное воздействие ее на организм, зрелищность привлекают к занятиям все большее количество детей.</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b/>
          <w:sz w:val="24"/>
          <w:szCs w:val="24"/>
        </w:rPr>
        <w:t xml:space="preserve"> Особенности </w:t>
      </w:r>
      <w:r w:rsidRPr="0088589A">
        <w:rPr>
          <w:rFonts w:ascii="Times New Roman" w:hAnsi="Times New Roman" w:cs="Times New Roman"/>
          <w:b/>
          <w:sz w:val="24"/>
          <w:szCs w:val="24"/>
        </w:rPr>
        <w:tab/>
        <w:t xml:space="preserve">возрастной </w:t>
      </w:r>
      <w:r w:rsidRPr="0088589A">
        <w:rPr>
          <w:rFonts w:ascii="Times New Roman" w:hAnsi="Times New Roman" w:cs="Times New Roman"/>
          <w:b/>
          <w:sz w:val="24"/>
          <w:szCs w:val="24"/>
        </w:rPr>
        <w:tab/>
        <w:t xml:space="preserve">группы </w:t>
      </w:r>
      <w:r w:rsidRPr="0088589A">
        <w:rPr>
          <w:rFonts w:ascii="Times New Roman" w:hAnsi="Times New Roman" w:cs="Times New Roman"/>
          <w:b/>
          <w:sz w:val="24"/>
          <w:szCs w:val="24"/>
        </w:rPr>
        <w:tab/>
        <w:t>детей, которым адресована программа</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xml:space="preserve">Программа ориентирована на учащихся от 6 – 7 лет. Учащиеся формируются в группы и подгруппы. Перед каждой подгруппой ставится своя определенная задача, однако структура задачи остается одинаковой для всех. Комплектование </w:t>
      </w:r>
      <w:proofErr w:type="gramStart"/>
      <w:r w:rsidRPr="0088589A">
        <w:rPr>
          <w:rFonts w:ascii="Times New Roman" w:hAnsi="Times New Roman" w:cs="Times New Roman"/>
          <w:sz w:val="24"/>
          <w:szCs w:val="24"/>
        </w:rPr>
        <w:t>групп</w:t>
      </w:r>
      <w:proofErr w:type="gramEnd"/>
      <w:r w:rsidRPr="0088589A">
        <w:rPr>
          <w:rFonts w:ascii="Times New Roman" w:hAnsi="Times New Roman" w:cs="Times New Roman"/>
          <w:sz w:val="24"/>
          <w:szCs w:val="24"/>
        </w:rPr>
        <w:t xml:space="preserve"> учащихся производится с учетом разницы в возрасте. Набор учащихся в группы свободный с учетом отсева группы могут доукомплектовываться в течение года по усмотрению руководителя.</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В процессе освоения материала нужно учитывать принцип «от простого к сложному». Данная программа осуществляется на таких принципах, как:</w:t>
      </w:r>
    </w:p>
    <w:p w:rsidR="007E7A31" w:rsidRPr="0088589A" w:rsidRDefault="007E7A31" w:rsidP="0088589A">
      <w:pPr>
        <w:numPr>
          <w:ilvl w:val="0"/>
          <w:numId w:val="10"/>
        </w:numPr>
        <w:spacing w:after="0" w:line="360" w:lineRule="auto"/>
        <w:ind w:left="0" w:firstLine="3"/>
        <w:jc w:val="both"/>
        <w:rPr>
          <w:rFonts w:ascii="Times New Roman" w:hAnsi="Times New Roman" w:cs="Times New Roman"/>
          <w:sz w:val="24"/>
          <w:szCs w:val="24"/>
        </w:rPr>
      </w:pPr>
      <w:r w:rsidRPr="0088589A">
        <w:rPr>
          <w:rFonts w:ascii="Times New Roman" w:hAnsi="Times New Roman" w:cs="Times New Roman"/>
          <w:sz w:val="24"/>
          <w:szCs w:val="24"/>
        </w:rPr>
        <w:t>принцип научности;</w:t>
      </w:r>
    </w:p>
    <w:p w:rsidR="007E7A31" w:rsidRPr="0088589A" w:rsidRDefault="007E7A31" w:rsidP="0088589A">
      <w:pPr>
        <w:numPr>
          <w:ilvl w:val="0"/>
          <w:numId w:val="10"/>
        </w:numPr>
        <w:spacing w:after="0" w:line="360" w:lineRule="auto"/>
        <w:ind w:left="0" w:firstLine="3"/>
        <w:jc w:val="both"/>
        <w:rPr>
          <w:rFonts w:ascii="Times New Roman" w:hAnsi="Times New Roman" w:cs="Times New Roman"/>
          <w:sz w:val="24"/>
          <w:szCs w:val="24"/>
        </w:rPr>
      </w:pPr>
      <w:r w:rsidRPr="0088589A">
        <w:rPr>
          <w:rFonts w:ascii="Times New Roman" w:hAnsi="Times New Roman" w:cs="Times New Roman"/>
          <w:sz w:val="24"/>
          <w:szCs w:val="24"/>
        </w:rPr>
        <w:t>принцип систематичности;</w:t>
      </w:r>
    </w:p>
    <w:p w:rsidR="007E7A31" w:rsidRPr="0088589A" w:rsidRDefault="007E7A31" w:rsidP="0088589A">
      <w:pPr>
        <w:numPr>
          <w:ilvl w:val="0"/>
          <w:numId w:val="10"/>
        </w:numPr>
        <w:spacing w:after="0" w:line="360" w:lineRule="auto"/>
        <w:ind w:left="0" w:firstLine="3"/>
        <w:jc w:val="both"/>
        <w:rPr>
          <w:rFonts w:ascii="Times New Roman" w:hAnsi="Times New Roman" w:cs="Times New Roman"/>
          <w:sz w:val="24"/>
          <w:szCs w:val="24"/>
        </w:rPr>
      </w:pPr>
      <w:r w:rsidRPr="0088589A">
        <w:rPr>
          <w:rFonts w:ascii="Times New Roman" w:hAnsi="Times New Roman" w:cs="Times New Roman"/>
          <w:sz w:val="24"/>
          <w:szCs w:val="24"/>
        </w:rPr>
        <w:t>принцип наглядности;</w:t>
      </w:r>
    </w:p>
    <w:p w:rsidR="007E7A31" w:rsidRPr="0088589A" w:rsidRDefault="007E7A31" w:rsidP="0088589A">
      <w:pPr>
        <w:numPr>
          <w:ilvl w:val="0"/>
          <w:numId w:val="10"/>
        </w:numPr>
        <w:spacing w:after="0" w:line="360" w:lineRule="auto"/>
        <w:ind w:left="0" w:firstLine="3"/>
        <w:jc w:val="both"/>
        <w:rPr>
          <w:rFonts w:ascii="Times New Roman" w:hAnsi="Times New Roman" w:cs="Times New Roman"/>
          <w:sz w:val="24"/>
          <w:szCs w:val="24"/>
        </w:rPr>
      </w:pPr>
      <w:r w:rsidRPr="0088589A">
        <w:rPr>
          <w:rFonts w:ascii="Times New Roman" w:hAnsi="Times New Roman" w:cs="Times New Roman"/>
          <w:sz w:val="24"/>
          <w:szCs w:val="24"/>
        </w:rPr>
        <w:t>интеграционный принцип.</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Согласно этим принципам образовательный материал, который дается на занятии, соответствует уровню современного научного знания, преподносится обучающимся в определенной последовательности.</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По принципу систематичности, обучающиеся приобретают представления и понятия, которые являются элементами единой целостной системы знаний по предмету.</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 xml:space="preserve">Педагогом используется метод показа, </w:t>
      </w:r>
      <w:proofErr w:type="spellStart"/>
      <w:r w:rsidRPr="0088589A">
        <w:rPr>
          <w:rFonts w:ascii="Times New Roman" w:hAnsi="Times New Roman" w:cs="Times New Roman"/>
          <w:sz w:val="24"/>
          <w:szCs w:val="24"/>
        </w:rPr>
        <w:t>анализирование</w:t>
      </w:r>
      <w:proofErr w:type="spellEnd"/>
      <w:r w:rsidRPr="0088589A">
        <w:rPr>
          <w:rFonts w:ascii="Times New Roman" w:hAnsi="Times New Roman" w:cs="Times New Roman"/>
          <w:sz w:val="24"/>
          <w:szCs w:val="24"/>
        </w:rPr>
        <w:t xml:space="preserve"> и обсуждение иллюстративного материала, просмотр видеозаписей.</w:t>
      </w:r>
    </w:p>
    <w:p w:rsidR="007E7A31" w:rsidRPr="0088589A" w:rsidRDefault="007E7A31" w:rsidP="0088589A">
      <w:pPr>
        <w:spacing w:after="0" w:line="360" w:lineRule="auto"/>
        <w:ind w:firstLine="3"/>
        <w:jc w:val="both"/>
        <w:rPr>
          <w:rFonts w:ascii="Times New Roman" w:hAnsi="Times New Roman" w:cs="Times New Roman"/>
          <w:sz w:val="24"/>
          <w:szCs w:val="24"/>
        </w:rPr>
      </w:pPr>
      <w:r w:rsidRPr="0088589A">
        <w:rPr>
          <w:rFonts w:ascii="Times New Roman" w:hAnsi="Times New Roman" w:cs="Times New Roman"/>
          <w:sz w:val="24"/>
          <w:szCs w:val="24"/>
        </w:rPr>
        <w:t>Интеграционный принцип представляет собой воздействие на эмоциональную сферу обучающихся гармоничным сочетанием музыкальных, литературных, живописных хореографических образов.</w:t>
      </w:r>
    </w:p>
    <w:p w:rsidR="007E7A31" w:rsidRPr="0088589A" w:rsidRDefault="007E7A31" w:rsidP="0088589A">
      <w:pPr>
        <w:spacing w:after="0" w:line="360" w:lineRule="auto"/>
        <w:ind w:firstLine="567"/>
        <w:jc w:val="both"/>
        <w:rPr>
          <w:rFonts w:ascii="Times New Roman" w:hAnsi="Times New Roman" w:cs="Times New Roman"/>
          <w:color w:val="000000"/>
          <w:sz w:val="24"/>
          <w:szCs w:val="24"/>
          <w:lang w:val="tt-RU"/>
        </w:rPr>
      </w:pPr>
    </w:p>
    <w:p w:rsidR="007E7A31" w:rsidRPr="0088589A" w:rsidRDefault="007E7A31" w:rsidP="0088589A">
      <w:pPr>
        <w:spacing w:after="0" w:line="360" w:lineRule="auto"/>
        <w:ind w:firstLine="567"/>
        <w:jc w:val="center"/>
        <w:rPr>
          <w:rFonts w:ascii="Times New Roman" w:hAnsi="Times New Roman" w:cs="Times New Roman"/>
          <w:b/>
          <w:color w:val="000000"/>
          <w:sz w:val="24"/>
          <w:szCs w:val="24"/>
        </w:rPr>
      </w:pPr>
      <w:r w:rsidRPr="0088589A">
        <w:rPr>
          <w:rFonts w:ascii="Times New Roman" w:hAnsi="Times New Roman" w:cs="Times New Roman"/>
          <w:b/>
          <w:color w:val="000000"/>
          <w:sz w:val="24"/>
          <w:szCs w:val="24"/>
          <w:lang w:val="tt-RU"/>
        </w:rPr>
        <w:t>Программа “Карусель”</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10-14 лет </w:t>
      </w:r>
    </w:p>
    <w:p w:rsidR="007E7A31" w:rsidRPr="0088589A" w:rsidRDefault="007E7A31" w:rsidP="0088589A">
      <w:pPr>
        <w:spacing w:after="0" w:line="360" w:lineRule="auto"/>
        <w:rPr>
          <w:rFonts w:ascii="Times New Roman" w:eastAsiaTheme="minorEastAsia" w:hAnsi="Times New Roman" w:cs="Times New Roman"/>
          <w:sz w:val="24"/>
          <w:szCs w:val="24"/>
          <w:lang w:val="tt-RU" w:eastAsia="ru-RU"/>
        </w:rPr>
      </w:pPr>
      <w:r w:rsidRPr="0088589A">
        <w:rPr>
          <w:rFonts w:ascii="Times New Roman" w:eastAsiaTheme="minorEastAsia" w:hAnsi="Times New Roman" w:cs="Times New Roman"/>
          <w:sz w:val="24"/>
          <w:szCs w:val="24"/>
          <w:lang w:eastAsia="ru-RU"/>
        </w:rPr>
        <w:t>Срок реализации: 2 года</w:t>
      </w:r>
    </w:p>
    <w:p w:rsidR="007E7A31" w:rsidRPr="0088589A" w:rsidRDefault="007E7A31" w:rsidP="0088589A">
      <w:pPr>
        <w:spacing w:after="120" w:line="360" w:lineRule="auto"/>
        <w:ind w:right="-1" w:firstLine="705"/>
        <w:jc w:val="both"/>
        <w:rPr>
          <w:rFonts w:ascii="Times New Roman" w:hAnsi="Times New Roman" w:cs="Times New Roman"/>
          <w:sz w:val="24"/>
          <w:szCs w:val="24"/>
        </w:rPr>
      </w:pPr>
      <w:r w:rsidRPr="0088589A">
        <w:rPr>
          <w:rFonts w:ascii="Times New Roman" w:hAnsi="Times New Roman" w:cs="Times New Roman"/>
          <w:sz w:val="24"/>
          <w:szCs w:val="24"/>
        </w:rPr>
        <w:t xml:space="preserve">Данная программа направлена на воспитание ребенка в процессе театральной деятельности, развития у него самостоятельности, активности, инициативы в процессе овладения навыков театральной деятельности, а также в других видах деятельности. Показ своего «Я» в театральной деятельности, ворожении сценического образа. В своем видении- какой-то познавательной проблеме, </w:t>
      </w:r>
      <w:r w:rsidRPr="0088589A">
        <w:rPr>
          <w:rFonts w:ascii="Times New Roman" w:hAnsi="Times New Roman" w:cs="Times New Roman"/>
          <w:sz w:val="24"/>
          <w:szCs w:val="24"/>
        </w:rPr>
        <w:lastRenderedPageBreak/>
        <w:t>но в то же время уважение к коллективу. Умение идти на компромиссы – важные моменты этой программы.</w:t>
      </w:r>
    </w:p>
    <w:p w:rsidR="007E7A31" w:rsidRPr="0088589A" w:rsidRDefault="007E7A31" w:rsidP="0088589A">
      <w:pPr>
        <w:spacing w:after="120" w:line="360" w:lineRule="auto"/>
        <w:ind w:right="-1" w:firstLine="705"/>
        <w:jc w:val="both"/>
        <w:rPr>
          <w:rFonts w:ascii="Times New Roman" w:hAnsi="Times New Roman" w:cs="Times New Roman"/>
          <w:sz w:val="24"/>
          <w:szCs w:val="24"/>
        </w:rPr>
      </w:pPr>
      <w:r w:rsidRPr="0088589A">
        <w:rPr>
          <w:rFonts w:ascii="Times New Roman" w:hAnsi="Times New Roman" w:cs="Times New Roman"/>
          <w:sz w:val="24"/>
          <w:szCs w:val="24"/>
        </w:rPr>
        <w:t>При разработке программы хотелось ответить на вопросы. Как развивать речь и мышление детей? Как учить постигать тайны слова? Как учить постигать мир, воспитывать отзывчивость, сострадание, любовь ко всему живому?</w:t>
      </w:r>
    </w:p>
    <w:p w:rsidR="007E7A31" w:rsidRPr="0088589A" w:rsidRDefault="007E7A31" w:rsidP="0088589A">
      <w:pPr>
        <w:spacing w:after="120" w:line="360" w:lineRule="auto"/>
        <w:ind w:right="-1"/>
        <w:jc w:val="both"/>
        <w:rPr>
          <w:rFonts w:ascii="Times New Roman" w:hAnsi="Times New Roman" w:cs="Times New Roman"/>
          <w:sz w:val="24"/>
          <w:szCs w:val="24"/>
        </w:rPr>
      </w:pPr>
      <w:r w:rsidRPr="0088589A">
        <w:rPr>
          <w:rFonts w:ascii="Times New Roman" w:hAnsi="Times New Roman" w:cs="Times New Roman"/>
          <w:sz w:val="24"/>
          <w:szCs w:val="24"/>
        </w:rPr>
        <w:t>Самый короткий путь эмоционального раскрепощения, снятие зажатости, заторможенности,</w:t>
      </w:r>
      <w:r w:rsidRPr="0088589A">
        <w:rPr>
          <w:rFonts w:ascii="Times New Roman" w:hAnsi="Times New Roman" w:cs="Times New Roman"/>
          <w:spacing w:val="24"/>
          <w:sz w:val="24"/>
          <w:szCs w:val="24"/>
        </w:rPr>
        <w:t xml:space="preserve"> </w:t>
      </w:r>
      <w:r w:rsidRPr="0088589A">
        <w:rPr>
          <w:rFonts w:ascii="Times New Roman" w:hAnsi="Times New Roman" w:cs="Times New Roman"/>
          <w:sz w:val="24"/>
          <w:szCs w:val="24"/>
        </w:rPr>
        <w:t>обучения</w:t>
      </w:r>
      <w:r w:rsidRPr="0088589A">
        <w:rPr>
          <w:rFonts w:ascii="Times New Roman" w:hAnsi="Times New Roman" w:cs="Times New Roman"/>
          <w:spacing w:val="24"/>
          <w:sz w:val="24"/>
          <w:szCs w:val="24"/>
        </w:rPr>
        <w:t xml:space="preserve"> </w:t>
      </w:r>
      <w:r w:rsidRPr="0088589A">
        <w:rPr>
          <w:rFonts w:ascii="Times New Roman" w:hAnsi="Times New Roman" w:cs="Times New Roman"/>
          <w:sz w:val="24"/>
          <w:szCs w:val="24"/>
        </w:rPr>
        <w:t>чувствованию</w:t>
      </w:r>
      <w:r w:rsidRPr="0088589A">
        <w:rPr>
          <w:rFonts w:ascii="Times New Roman" w:hAnsi="Times New Roman" w:cs="Times New Roman"/>
          <w:spacing w:val="21"/>
          <w:sz w:val="24"/>
          <w:szCs w:val="24"/>
        </w:rPr>
        <w:t xml:space="preserve"> </w:t>
      </w:r>
      <w:r w:rsidRPr="0088589A">
        <w:rPr>
          <w:rFonts w:ascii="Times New Roman" w:hAnsi="Times New Roman" w:cs="Times New Roman"/>
          <w:sz w:val="24"/>
          <w:szCs w:val="24"/>
        </w:rPr>
        <w:t>слова</w:t>
      </w:r>
      <w:r w:rsidRPr="0088589A">
        <w:rPr>
          <w:rFonts w:ascii="Times New Roman" w:hAnsi="Times New Roman" w:cs="Times New Roman"/>
          <w:spacing w:val="23"/>
          <w:sz w:val="24"/>
          <w:szCs w:val="24"/>
        </w:rPr>
        <w:t xml:space="preserve"> </w:t>
      </w:r>
      <w:r w:rsidRPr="0088589A">
        <w:rPr>
          <w:rFonts w:ascii="Times New Roman" w:hAnsi="Times New Roman" w:cs="Times New Roman"/>
          <w:sz w:val="24"/>
          <w:szCs w:val="24"/>
        </w:rPr>
        <w:t>и</w:t>
      </w:r>
      <w:r w:rsidRPr="0088589A">
        <w:rPr>
          <w:rFonts w:ascii="Times New Roman" w:hAnsi="Times New Roman" w:cs="Times New Roman"/>
          <w:spacing w:val="23"/>
          <w:sz w:val="24"/>
          <w:szCs w:val="24"/>
        </w:rPr>
        <w:t xml:space="preserve"> </w:t>
      </w:r>
      <w:r w:rsidRPr="0088589A">
        <w:rPr>
          <w:rFonts w:ascii="Times New Roman" w:hAnsi="Times New Roman" w:cs="Times New Roman"/>
          <w:sz w:val="24"/>
          <w:szCs w:val="24"/>
        </w:rPr>
        <w:t>художественному</w:t>
      </w:r>
      <w:r w:rsidRPr="0088589A">
        <w:rPr>
          <w:rFonts w:ascii="Times New Roman" w:hAnsi="Times New Roman" w:cs="Times New Roman"/>
          <w:spacing w:val="18"/>
          <w:sz w:val="24"/>
          <w:szCs w:val="24"/>
        </w:rPr>
        <w:t xml:space="preserve"> </w:t>
      </w:r>
      <w:r w:rsidRPr="0088589A">
        <w:rPr>
          <w:rFonts w:ascii="Times New Roman" w:hAnsi="Times New Roman" w:cs="Times New Roman"/>
          <w:spacing w:val="-2"/>
          <w:sz w:val="24"/>
          <w:szCs w:val="24"/>
        </w:rPr>
        <w:t>воображению</w:t>
      </w:r>
    </w:p>
    <w:p w:rsidR="007E7A31" w:rsidRPr="0088589A" w:rsidRDefault="007E7A31" w:rsidP="0088589A">
      <w:pPr>
        <w:spacing w:after="120" w:line="360" w:lineRule="auto"/>
        <w:ind w:right="-1"/>
        <w:jc w:val="both"/>
        <w:rPr>
          <w:rFonts w:ascii="Times New Roman" w:hAnsi="Times New Roman" w:cs="Times New Roman"/>
          <w:sz w:val="24"/>
          <w:szCs w:val="24"/>
        </w:rPr>
      </w:pPr>
      <w:r w:rsidRPr="0088589A">
        <w:rPr>
          <w:rFonts w:ascii="Times New Roman" w:hAnsi="Times New Roman" w:cs="Times New Roman"/>
          <w:sz w:val="24"/>
          <w:szCs w:val="24"/>
        </w:rPr>
        <w:t>– это путь через игру, сочинительство, фантазирование. Все это может дать театрализованная деятельность.</w:t>
      </w:r>
    </w:p>
    <w:p w:rsidR="007E7A31" w:rsidRPr="0088589A" w:rsidRDefault="007E7A31" w:rsidP="0088589A">
      <w:pPr>
        <w:tabs>
          <w:tab w:val="left" w:pos="1548"/>
          <w:tab w:val="left" w:pos="2498"/>
          <w:tab w:val="left" w:pos="4704"/>
          <w:tab w:val="left" w:pos="5126"/>
          <w:tab w:val="left" w:pos="6383"/>
          <w:tab w:val="left" w:pos="7309"/>
          <w:tab w:val="left" w:pos="8862"/>
        </w:tabs>
        <w:spacing w:after="120" w:line="360" w:lineRule="auto"/>
        <w:ind w:right="-1" w:firstLine="600"/>
        <w:jc w:val="both"/>
        <w:rPr>
          <w:rFonts w:ascii="Times New Roman" w:hAnsi="Times New Roman" w:cs="Times New Roman"/>
          <w:sz w:val="24"/>
          <w:szCs w:val="24"/>
        </w:rPr>
      </w:pPr>
      <w:r w:rsidRPr="0088589A">
        <w:rPr>
          <w:rFonts w:ascii="Times New Roman" w:hAnsi="Times New Roman" w:cs="Times New Roman"/>
          <w:sz w:val="24"/>
          <w:szCs w:val="24"/>
        </w:rPr>
        <w:t>Огромную,</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ни</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с</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чем</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несравнимую</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радость,</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доставляет</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детям</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театр,</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его</w:t>
      </w:r>
      <w:r w:rsidRPr="0088589A">
        <w:rPr>
          <w:rFonts w:ascii="Times New Roman" w:hAnsi="Times New Roman" w:cs="Times New Roman"/>
          <w:spacing w:val="80"/>
          <w:w w:val="150"/>
          <w:sz w:val="24"/>
          <w:szCs w:val="24"/>
        </w:rPr>
        <w:t xml:space="preserve"> </w:t>
      </w:r>
      <w:r w:rsidRPr="0088589A">
        <w:rPr>
          <w:rFonts w:ascii="Times New Roman" w:hAnsi="Times New Roman" w:cs="Times New Roman"/>
          <w:sz w:val="24"/>
          <w:szCs w:val="24"/>
        </w:rPr>
        <w:t>таинственная,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обещающая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чудо</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атмосфера,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праздничное</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радостное</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 xml:space="preserve">настроение. </w:t>
      </w:r>
    </w:p>
    <w:p w:rsidR="007E7A31" w:rsidRPr="0088589A" w:rsidRDefault="007E7A31" w:rsidP="0088589A">
      <w:pPr>
        <w:tabs>
          <w:tab w:val="left" w:pos="1548"/>
          <w:tab w:val="left" w:pos="2498"/>
          <w:tab w:val="left" w:pos="4704"/>
          <w:tab w:val="left" w:pos="5126"/>
          <w:tab w:val="left" w:pos="6383"/>
          <w:tab w:val="left" w:pos="7309"/>
          <w:tab w:val="left" w:pos="8862"/>
        </w:tabs>
        <w:spacing w:after="120" w:line="360" w:lineRule="auto"/>
        <w:ind w:right="-1" w:firstLine="600"/>
        <w:jc w:val="both"/>
        <w:rPr>
          <w:rFonts w:ascii="Times New Roman" w:hAnsi="Times New Roman" w:cs="Times New Roman"/>
          <w:sz w:val="24"/>
          <w:szCs w:val="24"/>
        </w:rPr>
      </w:pPr>
      <w:r w:rsidRPr="0088589A">
        <w:rPr>
          <w:rFonts w:ascii="Times New Roman" w:hAnsi="Times New Roman" w:cs="Times New Roman"/>
          <w:spacing w:val="-4"/>
          <w:sz w:val="24"/>
          <w:szCs w:val="24"/>
        </w:rPr>
        <w:t>Дети</w:t>
      </w:r>
      <w:r w:rsidRPr="0088589A">
        <w:rPr>
          <w:rFonts w:ascii="Times New Roman" w:hAnsi="Times New Roman" w:cs="Times New Roman"/>
          <w:sz w:val="24"/>
          <w:szCs w:val="24"/>
        </w:rPr>
        <w:t xml:space="preserve"> </w:t>
      </w:r>
      <w:r w:rsidRPr="0088589A">
        <w:rPr>
          <w:rFonts w:ascii="Times New Roman" w:hAnsi="Times New Roman" w:cs="Times New Roman"/>
          <w:spacing w:val="-2"/>
          <w:sz w:val="24"/>
          <w:szCs w:val="24"/>
        </w:rPr>
        <w:t>очень</w:t>
      </w:r>
      <w:r w:rsidRPr="0088589A">
        <w:rPr>
          <w:rFonts w:ascii="Times New Roman" w:hAnsi="Times New Roman" w:cs="Times New Roman"/>
          <w:sz w:val="24"/>
          <w:szCs w:val="24"/>
        </w:rPr>
        <w:t xml:space="preserve"> </w:t>
      </w:r>
      <w:proofErr w:type="gramStart"/>
      <w:r w:rsidRPr="0088589A">
        <w:rPr>
          <w:rFonts w:ascii="Times New Roman" w:hAnsi="Times New Roman" w:cs="Times New Roman"/>
          <w:spacing w:val="-2"/>
          <w:sz w:val="24"/>
          <w:szCs w:val="24"/>
        </w:rPr>
        <w:t>впечатлительны</w:t>
      </w:r>
      <w:r w:rsidRPr="0088589A">
        <w:rPr>
          <w:rFonts w:ascii="Times New Roman" w:hAnsi="Times New Roman" w:cs="Times New Roman"/>
          <w:sz w:val="24"/>
          <w:szCs w:val="24"/>
        </w:rPr>
        <w:t xml:space="preserve">  </w:t>
      </w:r>
      <w:r w:rsidRPr="0088589A">
        <w:rPr>
          <w:rFonts w:ascii="Times New Roman" w:hAnsi="Times New Roman" w:cs="Times New Roman"/>
          <w:spacing w:val="-10"/>
          <w:sz w:val="24"/>
          <w:szCs w:val="24"/>
        </w:rPr>
        <w:t>и</w:t>
      </w:r>
      <w:proofErr w:type="gramEnd"/>
      <w:r w:rsidRPr="0088589A">
        <w:rPr>
          <w:rFonts w:ascii="Times New Roman" w:hAnsi="Times New Roman" w:cs="Times New Roman"/>
          <w:sz w:val="24"/>
          <w:szCs w:val="24"/>
        </w:rPr>
        <w:tab/>
      </w:r>
      <w:r w:rsidRPr="0088589A">
        <w:rPr>
          <w:rFonts w:ascii="Times New Roman" w:hAnsi="Times New Roman" w:cs="Times New Roman"/>
          <w:spacing w:val="-2"/>
          <w:sz w:val="24"/>
          <w:szCs w:val="24"/>
        </w:rPr>
        <w:t>поэтому</w:t>
      </w:r>
      <w:r w:rsidRPr="0088589A">
        <w:rPr>
          <w:rFonts w:ascii="Times New Roman" w:hAnsi="Times New Roman" w:cs="Times New Roman"/>
          <w:sz w:val="24"/>
          <w:szCs w:val="24"/>
        </w:rPr>
        <w:tab/>
      </w:r>
      <w:r w:rsidRPr="0088589A">
        <w:rPr>
          <w:rFonts w:ascii="Times New Roman" w:hAnsi="Times New Roman" w:cs="Times New Roman"/>
          <w:spacing w:val="-2"/>
          <w:sz w:val="24"/>
          <w:szCs w:val="24"/>
        </w:rPr>
        <w:t>легко</w:t>
      </w:r>
      <w:r w:rsidRPr="0088589A">
        <w:rPr>
          <w:rFonts w:ascii="Times New Roman" w:hAnsi="Times New Roman" w:cs="Times New Roman"/>
          <w:sz w:val="24"/>
          <w:szCs w:val="24"/>
        </w:rPr>
        <w:tab/>
      </w:r>
      <w:r w:rsidRPr="0088589A">
        <w:rPr>
          <w:rFonts w:ascii="Times New Roman" w:hAnsi="Times New Roman" w:cs="Times New Roman"/>
          <w:spacing w:val="-2"/>
          <w:sz w:val="24"/>
          <w:szCs w:val="24"/>
        </w:rPr>
        <w:t xml:space="preserve">поддаются  эмоциональному </w:t>
      </w:r>
      <w:r w:rsidRPr="0088589A">
        <w:rPr>
          <w:rFonts w:ascii="Times New Roman" w:hAnsi="Times New Roman" w:cs="Times New Roman"/>
          <w:sz w:val="24"/>
          <w:szCs w:val="24"/>
        </w:rPr>
        <w:t>воздействию</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сочувствию</w:t>
      </w:r>
      <w:r w:rsidRPr="0088589A">
        <w:rPr>
          <w:rFonts w:ascii="Times New Roman" w:hAnsi="Times New Roman" w:cs="Times New Roman"/>
          <w:spacing w:val="-3"/>
          <w:sz w:val="24"/>
          <w:szCs w:val="24"/>
        </w:rPr>
        <w:t xml:space="preserve"> </w:t>
      </w:r>
      <w:r w:rsidRPr="0088589A">
        <w:rPr>
          <w:rFonts w:ascii="Times New Roman" w:hAnsi="Times New Roman" w:cs="Times New Roman"/>
          <w:sz w:val="24"/>
          <w:szCs w:val="24"/>
        </w:rPr>
        <w:t>добрым</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героям, переживаниям за победу</w:t>
      </w:r>
      <w:r w:rsidRPr="0088589A">
        <w:rPr>
          <w:rFonts w:ascii="Times New Roman" w:hAnsi="Times New Roman" w:cs="Times New Roman"/>
          <w:spacing w:val="-6"/>
          <w:sz w:val="24"/>
          <w:szCs w:val="24"/>
        </w:rPr>
        <w:t xml:space="preserve"> </w:t>
      </w:r>
      <w:r w:rsidRPr="0088589A">
        <w:rPr>
          <w:rFonts w:ascii="Times New Roman" w:hAnsi="Times New Roman" w:cs="Times New Roman"/>
          <w:sz w:val="24"/>
          <w:szCs w:val="24"/>
        </w:rPr>
        <w:t>добра</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над</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злом. Увиденное и услышанное, а также исполненное самими детьми расширяет их</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кругозор,</w:t>
      </w:r>
      <w:r w:rsidRPr="0088589A">
        <w:rPr>
          <w:rFonts w:ascii="Times New Roman" w:hAnsi="Times New Roman" w:cs="Times New Roman"/>
          <w:spacing w:val="64"/>
          <w:w w:val="150"/>
          <w:sz w:val="24"/>
          <w:szCs w:val="24"/>
        </w:rPr>
        <w:t xml:space="preserve"> </w:t>
      </w:r>
      <w:r w:rsidRPr="0088589A">
        <w:rPr>
          <w:rFonts w:ascii="Times New Roman" w:hAnsi="Times New Roman" w:cs="Times New Roman"/>
          <w:sz w:val="24"/>
          <w:szCs w:val="24"/>
        </w:rPr>
        <w:t>создаёт</w:t>
      </w:r>
      <w:r w:rsidRPr="0088589A">
        <w:rPr>
          <w:rFonts w:ascii="Times New Roman" w:hAnsi="Times New Roman" w:cs="Times New Roman"/>
          <w:spacing w:val="60"/>
          <w:w w:val="150"/>
          <w:sz w:val="24"/>
          <w:szCs w:val="24"/>
        </w:rPr>
        <w:t xml:space="preserve"> </w:t>
      </w:r>
      <w:r w:rsidRPr="0088589A">
        <w:rPr>
          <w:rFonts w:ascii="Times New Roman" w:hAnsi="Times New Roman" w:cs="Times New Roman"/>
          <w:sz w:val="24"/>
          <w:szCs w:val="24"/>
        </w:rPr>
        <w:t>дружественную</w:t>
      </w:r>
      <w:r w:rsidRPr="0088589A">
        <w:rPr>
          <w:rFonts w:ascii="Times New Roman" w:hAnsi="Times New Roman" w:cs="Times New Roman"/>
          <w:spacing w:val="61"/>
          <w:w w:val="150"/>
          <w:sz w:val="24"/>
          <w:szCs w:val="24"/>
        </w:rPr>
        <w:t xml:space="preserve"> </w:t>
      </w:r>
      <w:r w:rsidRPr="0088589A">
        <w:rPr>
          <w:rFonts w:ascii="Times New Roman" w:hAnsi="Times New Roman" w:cs="Times New Roman"/>
          <w:sz w:val="24"/>
          <w:szCs w:val="24"/>
        </w:rPr>
        <w:t>атмосферу,</w:t>
      </w:r>
      <w:r w:rsidRPr="0088589A">
        <w:rPr>
          <w:rFonts w:ascii="Times New Roman" w:hAnsi="Times New Roman" w:cs="Times New Roman"/>
          <w:spacing w:val="64"/>
          <w:w w:val="150"/>
          <w:sz w:val="24"/>
          <w:szCs w:val="24"/>
        </w:rPr>
        <w:t xml:space="preserve"> </w:t>
      </w:r>
      <w:r w:rsidRPr="0088589A">
        <w:rPr>
          <w:rFonts w:ascii="Times New Roman" w:hAnsi="Times New Roman" w:cs="Times New Roman"/>
          <w:sz w:val="24"/>
          <w:szCs w:val="24"/>
        </w:rPr>
        <w:t>способствующую</w:t>
      </w:r>
      <w:r w:rsidRPr="0088589A">
        <w:rPr>
          <w:rFonts w:ascii="Times New Roman" w:hAnsi="Times New Roman" w:cs="Times New Roman"/>
          <w:spacing w:val="61"/>
          <w:w w:val="150"/>
          <w:sz w:val="24"/>
          <w:szCs w:val="24"/>
        </w:rPr>
        <w:t xml:space="preserve"> </w:t>
      </w:r>
      <w:r w:rsidRPr="0088589A">
        <w:rPr>
          <w:rFonts w:ascii="Times New Roman" w:hAnsi="Times New Roman" w:cs="Times New Roman"/>
          <w:sz w:val="24"/>
          <w:szCs w:val="24"/>
        </w:rPr>
        <w:t>развитию</w:t>
      </w:r>
      <w:r w:rsidRPr="0088589A">
        <w:rPr>
          <w:rFonts w:ascii="Times New Roman" w:hAnsi="Times New Roman" w:cs="Times New Roman"/>
          <w:spacing w:val="60"/>
          <w:w w:val="150"/>
          <w:sz w:val="24"/>
          <w:szCs w:val="24"/>
        </w:rPr>
        <w:t xml:space="preserve"> </w:t>
      </w:r>
      <w:r w:rsidRPr="0088589A">
        <w:rPr>
          <w:rFonts w:ascii="Times New Roman" w:hAnsi="Times New Roman" w:cs="Times New Roman"/>
          <w:spacing w:val="-2"/>
          <w:sz w:val="24"/>
          <w:szCs w:val="24"/>
        </w:rPr>
        <w:t xml:space="preserve">речи, </w:t>
      </w:r>
      <w:r w:rsidRPr="0088589A">
        <w:rPr>
          <w:rFonts w:ascii="Times New Roman" w:hAnsi="Times New Roman" w:cs="Times New Roman"/>
          <w:sz w:val="24"/>
          <w:szCs w:val="24"/>
        </w:rPr>
        <w:t>умению вести диалог и передавать свои впечатления, что особенно необходимо сегодня, когда речь наших детей бывает скудна и невыразительна.</w:t>
      </w:r>
    </w:p>
    <w:p w:rsidR="007E7A31" w:rsidRPr="0088589A" w:rsidRDefault="007E7A31" w:rsidP="0088589A">
      <w:pPr>
        <w:spacing w:after="120" w:line="360" w:lineRule="auto"/>
        <w:ind w:right="-1" w:firstLine="600"/>
        <w:jc w:val="both"/>
        <w:rPr>
          <w:rFonts w:ascii="Times New Roman" w:hAnsi="Times New Roman" w:cs="Times New Roman"/>
          <w:sz w:val="24"/>
          <w:szCs w:val="24"/>
        </w:rPr>
      </w:pPr>
      <w:r w:rsidRPr="0088589A">
        <w:rPr>
          <w:rFonts w:ascii="Times New Roman" w:hAnsi="Times New Roman" w:cs="Times New Roman"/>
          <w:sz w:val="24"/>
          <w:szCs w:val="24"/>
        </w:rPr>
        <w:t>Кроме эстетического воспитания театр несёт в себе возможность воспитания педагогического. Ребёнок становится не только зрителем, но и творцом, приняв деятельное участие в создании представления: сыграть роль, смастерить декорации. Разыгрывая</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роль</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персонажа, наделённого</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определёнными</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отрицательными чертами, ребёнок может заметить их в себе и учится преодолевать их или, наоборот, культивировать положительные черты.</w:t>
      </w:r>
    </w:p>
    <w:p w:rsidR="007E7A31" w:rsidRPr="0088589A" w:rsidRDefault="007E7A31" w:rsidP="0088589A">
      <w:pPr>
        <w:keepNext/>
        <w:keepLines/>
        <w:widowControl w:val="0"/>
        <w:tabs>
          <w:tab w:val="left" w:pos="1439"/>
        </w:tabs>
        <w:autoSpaceDE w:val="0"/>
        <w:autoSpaceDN w:val="0"/>
        <w:spacing w:before="1" w:after="0" w:line="360" w:lineRule="auto"/>
        <w:jc w:val="both"/>
        <w:outlineLvl w:val="0"/>
        <w:rPr>
          <w:rFonts w:ascii="Times New Roman" w:eastAsiaTheme="majorEastAsia" w:hAnsi="Times New Roman" w:cs="Times New Roman"/>
          <w:sz w:val="24"/>
          <w:szCs w:val="24"/>
          <w:lang w:eastAsia="ru-RU"/>
        </w:rPr>
      </w:pPr>
      <w:r w:rsidRPr="0088589A">
        <w:rPr>
          <w:rFonts w:ascii="Times New Roman" w:eastAsiaTheme="majorEastAsia" w:hAnsi="Times New Roman" w:cs="Times New Roman"/>
          <w:sz w:val="24"/>
          <w:szCs w:val="24"/>
          <w:lang w:eastAsia="ru-RU"/>
        </w:rPr>
        <w:t>Актуальность</w:t>
      </w:r>
      <w:r w:rsidRPr="0088589A">
        <w:rPr>
          <w:rFonts w:ascii="Times New Roman" w:eastAsiaTheme="majorEastAsia" w:hAnsi="Times New Roman" w:cs="Times New Roman"/>
          <w:spacing w:val="-15"/>
          <w:sz w:val="24"/>
          <w:szCs w:val="24"/>
          <w:lang w:eastAsia="ru-RU"/>
        </w:rPr>
        <w:t xml:space="preserve"> </w:t>
      </w:r>
      <w:r w:rsidRPr="0088589A">
        <w:rPr>
          <w:rFonts w:ascii="Times New Roman" w:eastAsiaTheme="majorEastAsia" w:hAnsi="Times New Roman" w:cs="Times New Roman"/>
          <w:spacing w:val="-2"/>
          <w:sz w:val="24"/>
          <w:szCs w:val="24"/>
          <w:lang w:eastAsia="ru-RU"/>
        </w:rPr>
        <w:t>программы:</w:t>
      </w:r>
    </w:p>
    <w:p w:rsidR="007E7A31" w:rsidRPr="0088589A" w:rsidRDefault="007E7A31" w:rsidP="0088589A">
      <w:pPr>
        <w:spacing w:after="120" w:line="360" w:lineRule="auto"/>
        <w:ind w:left="142" w:right="-1" w:firstLine="567"/>
        <w:jc w:val="both"/>
        <w:rPr>
          <w:rFonts w:ascii="Times New Roman" w:hAnsi="Times New Roman" w:cs="Times New Roman"/>
          <w:sz w:val="24"/>
          <w:szCs w:val="24"/>
        </w:rPr>
      </w:pPr>
      <w:r w:rsidRPr="0088589A">
        <w:rPr>
          <w:rFonts w:ascii="Times New Roman" w:hAnsi="Times New Roman" w:cs="Times New Roman"/>
          <w:sz w:val="24"/>
          <w:szCs w:val="24"/>
        </w:rPr>
        <w:t>Театрализованная деятельность представляет собой органический синтез художественной литературы, музыки, танца, актерского мастерства и сосредотачивает в себе средства выразительности, имеющиеся отдельных искусств, способствует развитию эстетического</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восприятия окружающего мира, фантазии, воображения, памяти, познавательных процессов, знания об окружающем мире и готовности к взаимодействию с ними.</w:t>
      </w:r>
    </w:p>
    <w:p w:rsidR="007E7A31" w:rsidRPr="0088589A" w:rsidRDefault="007E7A31" w:rsidP="0088589A">
      <w:pPr>
        <w:spacing w:after="120" w:line="360" w:lineRule="auto"/>
        <w:ind w:left="142" w:right="-1" w:hanging="24"/>
        <w:jc w:val="both"/>
        <w:rPr>
          <w:rFonts w:ascii="Times New Roman" w:hAnsi="Times New Roman" w:cs="Times New Roman"/>
          <w:sz w:val="24"/>
          <w:szCs w:val="24"/>
        </w:rPr>
      </w:pPr>
      <w:r w:rsidRPr="0088589A">
        <w:rPr>
          <w:rFonts w:ascii="Times New Roman" w:hAnsi="Times New Roman" w:cs="Times New Roman"/>
          <w:sz w:val="24"/>
          <w:szCs w:val="24"/>
        </w:rPr>
        <w:t xml:space="preserve">         Обучение актёрскому мастерству через игру, обеспечивает равномерные физические, интеллектуальные и духовные нагрузки, способствует</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формированию и физического и духовного здоровья.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Помимо</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актёрской игры привить детям чувство гордости к своим национальным традициям и обычаям.</w:t>
      </w:r>
    </w:p>
    <w:p w:rsidR="007E7A31" w:rsidRPr="0088589A" w:rsidRDefault="007E7A31" w:rsidP="0088589A">
      <w:pPr>
        <w:spacing w:after="120" w:line="360" w:lineRule="auto"/>
        <w:ind w:left="142" w:right="-1"/>
        <w:jc w:val="both"/>
        <w:rPr>
          <w:rFonts w:ascii="Times New Roman" w:hAnsi="Times New Roman" w:cs="Times New Roman"/>
          <w:spacing w:val="-2"/>
          <w:sz w:val="24"/>
          <w:szCs w:val="24"/>
        </w:rPr>
      </w:pPr>
      <w:r w:rsidRPr="0088589A">
        <w:rPr>
          <w:rFonts w:ascii="Times New Roman" w:hAnsi="Times New Roman" w:cs="Times New Roman"/>
          <w:sz w:val="24"/>
          <w:szCs w:val="24"/>
        </w:rPr>
        <w:lastRenderedPageBreak/>
        <w:t xml:space="preserve">        Театральное творчество богато ситуациями совместного переживания, которые способствуют эмоциональному сплочению коллектива. Данная программа рассматривает в первую очередь: сценическое внимание, сценическое воображение и фантазию, эмоциональную память, сценическое действие, актерскую смелость.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w:t>
      </w:r>
      <w:r w:rsidRPr="0088589A">
        <w:rPr>
          <w:rFonts w:ascii="Times New Roman" w:hAnsi="Times New Roman" w:cs="Times New Roman"/>
          <w:spacing w:val="40"/>
          <w:sz w:val="24"/>
          <w:szCs w:val="24"/>
        </w:rPr>
        <w:t xml:space="preserve"> </w:t>
      </w:r>
      <w:proofErr w:type="gramStart"/>
      <w:r w:rsidRPr="0088589A">
        <w:rPr>
          <w:rFonts w:ascii="Times New Roman" w:hAnsi="Times New Roman" w:cs="Times New Roman"/>
          <w:sz w:val="24"/>
          <w:szCs w:val="24"/>
        </w:rPr>
        <w:t>На</w:t>
      </w:r>
      <w:proofErr w:type="gramEnd"/>
      <w:r w:rsidRPr="0088589A">
        <w:rPr>
          <w:rFonts w:ascii="Times New Roman" w:hAnsi="Times New Roman" w:cs="Times New Roman"/>
          <w:sz w:val="24"/>
          <w:szCs w:val="24"/>
        </w:rPr>
        <w:t xml:space="preserve"> занятиях предоставляется возможность утвердиться, раскрыть свой творческий </w:t>
      </w:r>
      <w:r w:rsidRPr="0088589A">
        <w:rPr>
          <w:rFonts w:ascii="Times New Roman" w:hAnsi="Times New Roman" w:cs="Times New Roman"/>
          <w:spacing w:val="-2"/>
          <w:sz w:val="24"/>
          <w:szCs w:val="24"/>
        </w:rPr>
        <w:t xml:space="preserve">потенциал. </w:t>
      </w:r>
      <w:r w:rsidRPr="0088589A">
        <w:rPr>
          <w:rFonts w:ascii="Times New Roman" w:hAnsi="Times New Roman" w:cs="Times New Roman"/>
          <w:sz w:val="24"/>
          <w:szCs w:val="24"/>
        </w:rPr>
        <w:t>Актуальность определяется необходимостью формирования у</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 xml:space="preserve">обучающихся качеств, которые станут залогом их успешности в будущем: выразительности, умения излагать свои мысли, эмоциональной устойчивости, ответственности и </w:t>
      </w:r>
      <w:r w:rsidRPr="0088589A">
        <w:rPr>
          <w:rFonts w:ascii="Times New Roman" w:hAnsi="Times New Roman" w:cs="Times New Roman"/>
          <w:spacing w:val="-2"/>
          <w:sz w:val="24"/>
          <w:szCs w:val="24"/>
        </w:rPr>
        <w:t>трудолюбия.</w:t>
      </w:r>
    </w:p>
    <w:p w:rsidR="007E7A31" w:rsidRPr="0088589A" w:rsidRDefault="007E7A31" w:rsidP="0088589A">
      <w:pPr>
        <w:spacing w:after="120" w:line="360" w:lineRule="auto"/>
        <w:ind w:left="142" w:right="-1"/>
        <w:jc w:val="both"/>
        <w:rPr>
          <w:rFonts w:ascii="Times New Roman" w:hAnsi="Times New Roman" w:cs="Times New Roman"/>
          <w:sz w:val="24"/>
          <w:szCs w:val="24"/>
        </w:rPr>
      </w:pPr>
      <w:r w:rsidRPr="0088589A">
        <w:rPr>
          <w:rFonts w:ascii="Times New Roman" w:hAnsi="Times New Roman" w:cs="Times New Roman"/>
          <w:b/>
          <w:sz w:val="24"/>
          <w:szCs w:val="24"/>
        </w:rPr>
        <w:t xml:space="preserve">        Новизна</w:t>
      </w:r>
      <w:r w:rsidRPr="0088589A">
        <w:rPr>
          <w:rFonts w:ascii="Times New Roman" w:hAnsi="Times New Roman" w:cs="Times New Roman"/>
          <w:b/>
          <w:spacing w:val="-2"/>
          <w:sz w:val="24"/>
          <w:szCs w:val="24"/>
        </w:rPr>
        <w:t xml:space="preserve"> </w:t>
      </w:r>
      <w:r w:rsidRPr="0088589A">
        <w:rPr>
          <w:rFonts w:ascii="Times New Roman" w:hAnsi="Times New Roman" w:cs="Times New Roman"/>
          <w:b/>
          <w:sz w:val="24"/>
          <w:szCs w:val="24"/>
        </w:rPr>
        <w:t xml:space="preserve">данной программы </w:t>
      </w:r>
      <w:r w:rsidRPr="0088589A">
        <w:rPr>
          <w:rFonts w:ascii="Times New Roman" w:hAnsi="Times New Roman" w:cs="Times New Roman"/>
          <w:sz w:val="24"/>
          <w:szCs w:val="24"/>
        </w:rPr>
        <w:t>в том, что в ней сконцентрированы различные виды занятий. Единство речи, игры и движения – универсальное средство</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эмоционального и физического развития, нравственного и художественного воспитания детей, формирующее внутренний мир человека. Детский театр рассматривается не только как средство достижения некоего художественного результата, т.е. создание спектакля. Очень важно, чтобы занятия театральным искусством активизировали у детей</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мышление и познавательный интерес. Структура программы состоит из следующих образовательных блоков: теория 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практика.</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Все</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образовательные</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блоки</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предусматривают</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не</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только</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 xml:space="preserve">усвоение теоретических знаний, но и формирование </w:t>
      </w:r>
      <w:proofErr w:type="spellStart"/>
      <w:r w:rsidRPr="0088589A">
        <w:rPr>
          <w:rFonts w:ascii="Times New Roman" w:hAnsi="Times New Roman" w:cs="Times New Roman"/>
          <w:sz w:val="24"/>
          <w:szCs w:val="24"/>
        </w:rPr>
        <w:t>деятельностно</w:t>
      </w:r>
      <w:proofErr w:type="spellEnd"/>
      <w:r w:rsidRPr="0088589A">
        <w:rPr>
          <w:rFonts w:ascii="Times New Roman" w:hAnsi="Times New Roman" w:cs="Times New Roman"/>
          <w:sz w:val="24"/>
          <w:szCs w:val="24"/>
        </w:rPr>
        <w:t xml:space="preserve"> -практического опыта. Практические задания способствуют развитию у детей творческих способностей, умения создавать заданный сценический образ на сцене.</w:t>
      </w:r>
    </w:p>
    <w:p w:rsidR="007E7A31" w:rsidRPr="0088589A" w:rsidRDefault="007E7A31" w:rsidP="0088589A">
      <w:pPr>
        <w:spacing w:after="0" w:line="360" w:lineRule="auto"/>
        <w:ind w:right="-1" w:firstLine="705"/>
        <w:jc w:val="both"/>
        <w:rPr>
          <w:rFonts w:ascii="Times New Roman" w:hAnsi="Times New Roman" w:cs="Times New Roman"/>
          <w:sz w:val="24"/>
          <w:szCs w:val="24"/>
        </w:rPr>
      </w:pPr>
      <w:r w:rsidRPr="0088589A">
        <w:rPr>
          <w:rFonts w:ascii="Times New Roman" w:hAnsi="Times New Roman" w:cs="Times New Roman"/>
          <w:sz w:val="24"/>
          <w:szCs w:val="24"/>
        </w:rPr>
        <w:t>Результаты обучения по данному курсу достигаются в каждом образовательном блоке.    В планирование содержания включены итоговые показы актерских работ учащихся, которые проводятся в конце изучения каждого тематического блока.</w:t>
      </w:r>
    </w:p>
    <w:p w:rsidR="007E7A31" w:rsidRPr="0088589A" w:rsidRDefault="007E7A31" w:rsidP="0088589A">
      <w:pPr>
        <w:spacing w:after="0" w:line="360" w:lineRule="auto"/>
        <w:ind w:right="-1"/>
        <w:jc w:val="both"/>
        <w:rPr>
          <w:rFonts w:ascii="Times New Roman" w:hAnsi="Times New Roman" w:cs="Times New Roman"/>
          <w:sz w:val="24"/>
          <w:szCs w:val="24"/>
        </w:rPr>
      </w:pPr>
      <w:r w:rsidRPr="0088589A">
        <w:rPr>
          <w:rFonts w:ascii="Times New Roman" w:hAnsi="Times New Roman" w:cs="Times New Roman"/>
          <w:sz w:val="24"/>
          <w:szCs w:val="24"/>
        </w:rPr>
        <w:t>В</w:t>
      </w:r>
      <w:r w:rsidRPr="0088589A">
        <w:rPr>
          <w:rFonts w:ascii="Times New Roman" w:hAnsi="Times New Roman" w:cs="Times New Roman"/>
          <w:spacing w:val="57"/>
          <w:sz w:val="24"/>
          <w:szCs w:val="24"/>
        </w:rPr>
        <w:t xml:space="preserve"> </w:t>
      </w:r>
      <w:r w:rsidRPr="0088589A">
        <w:rPr>
          <w:rFonts w:ascii="Times New Roman" w:hAnsi="Times New Roman" w:cs="Times New Roman"/>
          <w:sz w:val="24"/>
          <w:szCs w:val="24"/>
        </w:rPr>
        <w:t>основу</w:t>
      </w:r>
      <w:r w:rsidRPr="0088589A">
        <w:rPr>
          <w:rFonts w:ascii="Times New Roman" w:hAnsi="Times New Roman" w:cs="Times New Roman"/>
          <w:spacing w:val="56"/>
          <w:sz w:val="24"/>
          <w:szCs w:val="24"/>
        </w:rPr>
        <w:t xml:space="preserve"> </w:t>
      </w:r>
      <w:r w:rsidRPr="0088589A">
        <w:rPr>
          <w:rFonts w:ascii="Times New Roman" w:hAnsi="Times New Roman" w:cs="Times New Roman"/>
          <w:sz w:val="24"/>
          <w:szCs w:val="24"/>
        </w:rPr>
        <w:t>программы</w:t>
      </w:r>
      <w:r w:rsidRPr="0088589A">
        <w:rPr>
          <w:rFonts w:ascii="Times New Roman" w:hAnsi="Times New Roman" w:cs="Times New Roman"/>
          <w:spacing w:val="60"/>
          <w:sz w:val="24"/>
          <w:szCs w:val="24"/>
        </w:rPr>
        <w:t xml:space="preserve"> </w:t>
      </w:r>
      <w:r w:rsidRPr="0088589A">
        <w:rPr>
          <w:rFonts w:ascii="Times New Roman" w:hAnsi="Times New Roman" w:cs="Times New Roman"/>
          <w:sz w:val="24"/>
          <w:szCs w:val="24"/>
        </w:rPr>
        <w:t>положены</w:t>
      </w:r>
      <w:r w:rsidRPr="0088589A">
        <w:rPr>
          <w:rFonts w:ascii="Times New Roman" w:hAnsi="Times New Roman" w:cs="Times New Roman"/>
          <w:spacing w:val="60"/>
          <w:sz w:val="24"/>
          <w:szCs w:val="24"/>
        </w:rPr>
        <w:t xml:space="preserve"> </w:t>
      </w:r>
      <w:r w:rsidRPr="0088589A">
        <w:rPr>
          <w:rFonts w:ascii="Times New Roman" w:hAnsi="Times New Roman" w:cs="Times New Roman"/>
          <w:sz w:val="24"/>
          <w:szCs w:val="24"/>
        </w:rPr>
        <w:t>ведущие</w:t>
      </w:r>
      <w:r w:rsidRPr="0088589A">
        <w:rPr>
          <w:rFonts w:ascii="Times New Roman" w:hAnsi="Times New Roman" w:cs="Times New Roman"/>
          <w:spacing w:val="68"/>
          <w:sz w:val="24"/>
          <w:szCs w:val="24"/>
        </w:rPr>
        <w:t xml:space="preserve"> </w:t>
      </w:r>
      <w:r w:rsidRPr="0088589A">
        <w:rPr>
          <w:rFonts w:ascii="Times New Roman" w:hAnsi="Times New Roman" w:cs="Times New Roman"/>
          <w:sz w:val="24"/>
          <w:szCs w:val="24"/>
        </w:rPr>
        <w:t>методологические</w:t>
      </w:r>
      <w:r w:rsidRPr="0088589A">
        <w:rPr>
          <w:rFonts w:ascii="Times New Roman" w:hAnsi="Times New Roman" w:cs="Times New Roman"/>
          <w:spacing w:val="61"/>
          <w:sz w:val="24"/>
          <w:szCs w:val="24"/>
        </w:rPr>
        <w:t xml:space="preserve"> </w:t>
      </w:r>
      <w:r w:rsidRPr="0088589A">
        <w:rPr>
          <w:rFonts w:ascii="Times New Roman" w:hAnsi="Times New Roman" w:cs="Times New Roman"/>
          <w:spacing w:val="-2"/>
          <w:sz w:val="24"/>
          <w:szCs w:val="24"/>
        </w:rPr>
        <w:t xml:space="preserve">принципы </w:t>
      </w:r>
      <w:r w:rsidRPr="0088589A">
        <w:rPr>
          <w:rFonts w:ascii="Times New Roman" w:hAnsi="Times New Roman" w:cs="Times New Roman"/>
          <w:sz w:val="24"/>
          <w:szCs w:val="24"/>
        </w:rPr>
        <w:t>современной</w:t>
      </w:r>
      <w:r w:rsidRPr="0088589A">
        <w:rPr>
          <w:rFonts w:ascii="Times New Roman" w:hAnsi="Times New Roman" w:cs="Times New Roman"/>
          <w:spacing w:val="-12"/>
          <w:sz w:val="24"/>
          <w:szCs w:val="24"/>
        </w:rPr>
        <w:t xml:space="preserve"> </w:t>
      </w:r>
      <w:r w:rsidRPr="0088589A">
        <w:rPr>
          <w:rFonts w:ascii="Times New Roman" w:hAnsi="Times New Roman" w:cs="Times New Roman"/>
          <w:sz w:val="24"/>
          <w:szCs w:val="24"/>
        </w:rPr>
        <w:t>педагогики</w:t>
      </w:r>
      <w:r w:rsidRPr="0088589A">
        <w:rPr>
          <w:rFonts w:ascii="Times New Roman" w:hAnsi="Times New Roman" w:cs="Times New Roman"/>
          <w:spacing w:val="-11"/>
          <w:sz w:val="24"/>
          <w:szCs w:val="24"/>
        </w:rPr>
        <w:t xml:space="preserve"> </w:t>
      </w:r>
      <w:r w:rsidRPr="0088589A">
        <w:rPr>
          <w:rFonts w:ascii="Times New Roman" w:hAnsi="Times New Roman" w:cs="Times New Roman"/>
          <w:sz w:val="24"/>
          <w:szCs w:val="24"/>
        </w:rPr>
        <w:t>и</w:t>
      </w:r>
      <w:r w:rsidRPr="0088589A">
        <w:rPr>
          <w:rFonts w:ascii="Times New Roman" w:hAnsi="Times New Roman" w:cs="Times New Roman"/>
          <w:spacing w:val="-11"/>
          <w:sz w:val="24"/>
          <w:szCs w:val="24"/>
        </w:rPr>
        <w:t xml:space="preserve"> </w:t>
      </w:r>
      <w:r w:rsidRPr="0088589A">
        <w:rPr>
          <w:rFonts w:ascii="Times New Roman" w:hAnsi="Times New Roman" w:cs="Times New Roman"/>
          <w:spacing w:val="-2"/>
          <w:sz w:val="24"/>
          <w:szCs w:val="24"/>
        </w:rPr>
        <w:t>психологии:</w:t>
      </w:r>
    </w:p>
    <w:p w:rsidR="007E7A31" w:rsidRPr="0088589A" w:rsidRDefault="007E7A31" w:rsidP="0088589A">
      <w:pPr>
        <w:widowControl w:val="0"/>
        <w:numPr>
          <w:ilvl w:val="0"/>
          <w:numId w:val="15"/>
        </w:numPr>
        <w:tabs>
          <w:tab w:val="left" w:pos="1088"/>
        </w:tabs>
        <w:autoSpaceDE w:val="0"/>
        <w:autoSpaceDN w:val="0"/>
        <w:spacing w:after="0" w:line="360" w:lineRule="auto"/>
        <w:ind w:left="142" w:right="-1" w:firstLine="0"/>
        <w:jc w:val="both"/>
        <w:rPr>
          <w:rFonts w:ascii="Times New Roman" w:hAnsi="Times New Roman" w:cs="Times New Roman"/>
          <w:sz w:val="24"/>
          <w:szCs w:val="24"/>
        </w:rPr>
      </w:pPr>
      <w:r w:rsidRPr="0088589A">
        <w:rPr>
          <w:rFonts w:ascii="Times New Roman" w:hAnsi="Times New Roman" w:cs="Times New Roman"/>
          <w:sz w:val="24"/>
          <w:szCs w:val="24"/>
        </w:rPr>
        <w:t>Системный</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подход,</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сущность</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которого</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заключается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в</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том,</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что</w:t>
      </w:r>
      <w:r w:rsidRPr="0088589A">
        <w:rPr>
          <w:rFonts w:ascii="Times New Roman" w:hAnsi="Times New Roman" w:cs="Times New Roman"/>
          <w:spacing w:val="80"/>
          <w:sz w:val="24"/>
          <w:szCs w:val="24"/>
        </w:rPr>
        <w:t xml:space="preserve"> </w:t>
      </w:r>
      <w:r w:rsidRPr="0088589A">
        <w:rPr>
          <w:rFonts w:ascii="Times New Roman" w:hAnsi="Times New Roman" w:cs="Times New Roman"/>
          <w:sz w:val="24"/>
          <w:szCs w:val="24"/>
        </w:rPr>
        <w:t>относительно самостоятельные компоненты рассматриваются не изолированно, а в их взаимосвязи, в системе с другими.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При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таком</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подходе</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педагогическая система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работы</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детьми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рассматривается как совокупность следующих взаимосвязанных компонентов: цели образования,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субъекты</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педагогического процесса,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содержание</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образования,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методы</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формы</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педагогического</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процесса и предметно-развивающая среда.</w:t>
      </w:r>
    </w:p>
    <w:p w:rsidR="007E7A31" w:rsidRPr="0088589A" w:rsidRDefault="007E7A31" w:rsidP="0088589A">
      <w:pPr>
        <w:widowControl w:val="0"/>
        <w:numPr>
          <w:ilvl w:val="0"/>
          <w:numId w:val="15"/>
        </w:numPr>
        <w:tabs>
          <w:tab w:val="left" w:pos="1088"/>
        </w:tabs>
        <w:autoSpaceDE w:val="0"/>
        <w:autoSpaceDN w:val="0"/>
        <w:spacing w:after="0" w:line="360" w:lineRule="auto"/>
        <w:ind w:left="0" w:right="-1" w:firstLine="733"/>
        <w:jc w:val="both"/>
        <w:rPr>
          <w:rFonts w:ascii="Times New Roman" w:hAnsi="Times New Roman" w:cs="Times New Roman"/>
          <w:sz w:val="24"/>
          <w:szCs w:val="24"/>
        </w:rPr>
      </w:pPr>
      <w:r w:rsidRPr="0088589A">
        <w:rPr>
          <w:rFonts w:ascii="Times New Roman" w:hAnsi="Times New Roman" w:cs="Times New Roman"/>
          <w:sz w:val="24"/>
          <w:szCs w:val="24"/>
        </w:rPr>
        <w:t>Личностный</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подход,</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утверждающий</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представления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социальной, деятельной</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и творческой</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сущности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ребенка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как</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личности.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В</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рамках</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данного подхода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предполагается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опора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в</w:t>
      </w:r>
      <w:r w:rsidRPr="0088589A">
        <w:rPr>
          <w:rFonts w:ascii="Times New Roman" w:hAnsi="Times New Roman" w:cs="Times New Roman"/>
          <w:spacing w:val="-6"/>
          <w:sz w:val="24"/>
          <w:szCs w:val="24"/>
        </w:rPr>
        <w:t xml:space="preserve"> </w:t>
      </w:r>
      <w:r w:rsidRPr="0088589A">
        <w:rPr>
          <w:rFonts w:ascii="Times New Roman" w:hAnsi="Times New Roman" w:cs="Times New Roman"/>
          <w:sz w:val="24"/>
          <w:szCs w:val="24"/>
        </w:rPr>
        <w:t>воспитании</w:t>
      </w:r>
      <w:r w:rsidRPr="0088589A">
        <w:rPr>
          <w:rFonts w:ascii="Times New Roman" w:hAnsi="Times New Roman" w:cs="Times New Roman"/>
          <w:spacing w:val="-5"/>
          <w:sz w:val="24"/>
          <w:szCs w:val="24"/>
        </w:rPr>
        <w:t xml:space="preserve"> </w:t>
      </w:r>
      <w:r w:rsidRPr="0088589A">
        <w:rPr>
          <w:rFonts w:ascii="Times New Roman" w:hAnsi="Times New Roman" w:cs="Times New Roman"/>
          <w:sz w:val="24"/>
          <w:szCs w:val="24"/>
        </w:rPr>
        <w:t>обучении</w:t>
      </w:r>
      <w:r w:rsidRPr="0088589A">
        <w:rPr>
          <w:rFonts w:ascii="Times New Roman" w:hAnsi="Times New Roman" w:cs="Times New Roman"/>
          <w:spacing w:val="-5"/>
          <w:sz w:val="24"/>
          <w:szCs w:val="24"/>
        </w:rPr>
        <w:t xml:space="preserve"> </w:t>
      </w:r>
      <w:r w:rsidRPr="0088589A">
        <w:rPr>
          <w:rFonts w:ascii="Times New Roman" w:hAnsi="Times New Roman" w:cs="Times New Roman"/>
          <w:sz w:val="24"/>
          <w:szCs w:val="24"/>
        </w:rPr>
        <w:t>на</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естественный</w:t>
      </w:r>
      <w:r w:rsidRPr="0088589A">
        <w:rPr>
          <w:rFonts w:ascii="Times New Roman" w:hAnsi="Times New Roman" w:cs="Times New Roman"/>
          <w:spacing w:val="-5"/>
          <w:sz w:val="24"/>
          <w:szCs w:val="24"/>
        </w:rPr>
        <w:t xml:space="preserve"> </w:t>
      </w:r>
      <w:r w:rsidRPr="0088589A">
        <w:rPr>
          <w:rFonts w:ascii="Times New Roman" w:hAnsi="Times New Roman" w:cs="Times New Roman"/>
          <w:sz w:val="24"/>
          <w:szCs w:val="24"/>
        </w:rPr>
        <w:t xml:space="preserve">процесс саморазвития задатков и творческого потенциала </w:t>
      </w:r>
      <w:r w:rsidRPr="0088589A">
        <w:rPr>
          <w:rFonts w:ascii="Times New Roman" w:hAnsi="Times New Roman" w:cs="Times New Roman"/>
          <w:sz w:val="24"/>
          <w:szCs w:val="24"/>
        </w:rPr>
        <w:lastRenderedPageBreak/>
        <w:t>личности, создания для этого соответствующих условий.</w:t>
      </w:r>
    </w:p>
    <w:p w:rsidR="007E7A31" w:rsidRPr="0088589A" w:rsidRDefault="007E7A31" w:rsidP="0088589A">
      <w:pPr>
        <w:widowControl w:val="0"/>
        <w:numPr>
          <w:ilvl w:val="0"/>
          <w:numId w:val="15"/>
        </w:numPr>
        <w:tabs>
          <w:tab w:val="left" w:pos="1088"/>
        </w:tabs>
        <w:autoSpaceDE w:val="0"/>
        <w:autoSpaceDN w:val="0"/>
        <w:spacing w:before="1" w:after="0" w:line="360" w:lineRule="auto"/>
        <w:ind w:left="0" w:right="-1" w:firstLine="733"/>
        <w:jc w:val="both"/>
        <w:rPr>
          <w:rFonts w:ascii="Times New Roman" w:hAnsi="Times New Roman" w:cs="Times New Roman"/>
          <w:sz w:val="24"/>
          <w:szCs w:val="24"/>
        </w:rPr>
      </w:pPr>
      <w:proofErr w:type="spellStart"/>
      <w:r w:rsidRPr="0088589A">
        <w:rPr>
          <w:rFonts w:ascii="Times New Roman" w:hAnsi="Times New Roman" w:cs="Times New Roman"/>
          <w:sz w:val="24"/>
          <w:szCs w:val="24"/>
        </w:rPr>
        <w:t>Деятельностный</w:t>
      </w:r>
      <w:proofErr w:type="spellEnd"/>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подход.</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Деятельность -</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основа,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средства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решающее условие</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развития</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личности.</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Поэтому</w:t>
      </w:r>
      <w:r w:rsidRPr="0088589A">
        <w:rPr>
          <w:rFonts w:ascii="Times New Roman" w:hAnsi="Times New Roman" w:cs="Times New Roman"/>
          <w:spacing w:val="-9"/>
          <w:sz w:val="24"/>
          <w:szCs w:val="24"/>
        </w:rPr>
        <w:t xml:space="preserve"> </w:t>
      </w:r>
      <w:r w:rsidRPr="0088589A">
        <w:rPr>
          <w:rFonts w:ascii="Times New Roman" w:hAnsi="Times New Roman" w:cs="Times New Roman"/>
          <w:sz w:val="24"/>
          <w:szCs w:val="24"/>
        </w:rPr>
        <w:t>необходима</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специальная</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работа</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по</w:t>
      </w:r>
      <w:r w:rsidRPr="0088589A">
        <w:rPr>
          <w:rFonts w:ascii="Times New Roman" w:hAnsi="Times New Roman" w:cs="Times New Roman"/>
          <w:spacing w:val="-5"/>
          <w:sz w:val="24"/>
          <w:szCs w:val="24"/>
        </w:rPr>
        <w:t xml:space="preserve"> </w:t>
      </w:r>
      <w:r w:rsidRPr="0088589A">
        <w:rPr>
          <w:rFonts w:ascii="Times New Roman" w:hAnsi="Times New Roman" w:cs="Times New Roman"/>
          <w:sz w:val="24"/>
          <w:szCs w:val="24"/>
        </w:rPr>
        <w:t>выбору</w:t>
      </w:r>
      <w:r w:rsidRPr="0088589A">
        <w:rPr>
          <w:rFonts w:ascii="Times New Roman" w:hAnsi="Times New Roman" w:cs="Times New Roman"/>
          <w:spacing w:val="-5"/>
          <w:sz w:val="24"/>
          <w:szCs w:val="24"/>
        </w:rPr>
        <w:t xml:space="preserve"> </w:t>
      </w:r>
      <w:r w:rsidRPr="0088589A">
        <w:rPr>
          <w:rFonts w:ascii="Times New Roman" w:hAnsi="Times New Roman" w:cs="Times New Roman"/>
          <w:sz w:val="24"/>
          <w:szCs w:val="24"/>
        </w:rPr>
        <w:t>и организации детей. Это в свою</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очередь,</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предполагает</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обучение</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детей</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выбору цели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планированию</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деятельности,</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ее организации и регулированию,</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контролю, самоанализу и оценке результатов деятельности.</w:t>
      </w:r>
    </w:p>
    <w:p w:rsidR="007E7A31" w:rsidRPr="0088589A" w:rsidRDefault="007E7A31" w:rsidP="0088589A">
      <w:pPr>
        <w:widowControl w:val="0"/>
        <w:numPr>
          <w:ilvl w:val="0"/>
          <w:numId w:val="15"/>
        </w:numPr>
        <w:tabs>
          <w:tab w:val="left" w:pos="1228"/>
        </w:tabs>
        <w:autoSpaceDE w:val="0"/>
        <w:autoSpaceDN w:val="0"/>
        <w:spacing w:after="0" w:line="360" w:lineRule="auto"/>
        <w:ind w:left="0" w:right="-1" w:firstLine="733"/>
        <w:jc w:val="both"/>
        <w:rPr>
          <w:rFonts w:ascii="Times New Roman" w:hAnsi="Times New Roman" w:cs="Times New Roman"/>
          <w:sz w:val="24"/>
          <w:szCs w:val="24"/>
        </w:rPr>
      </w:pPr>
      <w:r w:rsidRPr="0088589A">
        <w:rPr>
          <w:rFonts w:ascii="Times New Roman" w:hAnsi="Times New Roman" w:cs="Times New Roman"/>
          <w:sz w:val="24"/>
          <w:szCs w:val="24"/>
        </w:rPr>
        <w:t>Культурологический</w:t>
      </w:r>
      <w:r w:rsidRPr="0088589A">
        <w:rPr>
          <w:rFonts w:ascii="Times New Roman" w:hAnsi="Times New Roman" w:cs="Times New Roman"/>
          <w:spacing w:val="-8"/>
          <w:sz w:val="24"/>
          <w:szCs w:val="24"/>
        </w:rPr>
        <w:t xml:space="preserve"> </w:t>
      </w:r>
      <w:r w:rsidRPr="0088589A">
        <w:rPr>
          <w:rFonts w:ascii="Times New Roman" w:hAnsi="Times New Roman" w:cs="Times New Roman"/>
          <w:sz w:val="24"/>
          <w:szCs w:val="24"/>
        </w:rPr>
        <w:t>подход</w:t>
      </w:r>
      <w:r w:rsidRPr="0088589A">
        <w:rPr>
          <w:rFonts w:ascii="Times New Roman" w:hAnsi="Times New Roman" w:cs="Times New Roman"/>
          <w:spacing w:val="-6"/>
          <w:sz w:val="24"/>
          <w:szCs w:val="24"/>
        </w:rPr>
        <w:t xml:space="preserve"> </w:t>
      </w:r>
      <w:r w:rsidRPr="0088589A">
        <w:rPr>
          <w:rFonts w:ascii="Times New Roman" w:hAnsi="Times New Roman" w:cs="Times New Roman"/>
          <w:sz w:val="24"/>
          <w:szCs w:val="24"/>
        </w:rPr>
        <w:t>обусловлен</w:t>
      </w:r>
      <w:r w:rsidRPr="0088589A">
        <w:rPr>
          <w:rFonts w:ascii="Times New Roman" w:hAnsi="Times New Roman" w:cs="Times New Roman"/>
          <w:spacing w:val="-8"/>
          <w:sz w:val="24"/>
          <w:szCs w:val="24"/>
        </w:rPr>
        <w:t xml:space="preserve"> </w:t>
      </w:r>
      <w:r w:rsidRPr="0088589A">
        <w:rPr>
          <w:rFonts w:ascii="Times New Roman" w:hAnsi="Times New Roman" w:cs="Times New Roman"/>
          <w:sz w:val="24"/>
          <w:szCs w:val="24"/>
        </w:rPr>
        <w:t>объективной</w:t>
      </w:r>
      <w:r w:rsidRPr="0088589A">
        <w:rPr>
          <w:rFonts w:ascii="Times New Roman" w:hAnsi="Times New Roman" w:cs="Times New Roman"/>
          <w:spacing w:val="-8"/>
          <w:sz w:val="24"/>
          <w:szCs w:val="24"/>
        </w:rPr>
        <w:t xml:space="preserve"> </w:t>
      </w:r>
      <w:r w:rsidRPr="0088589A">
        <w:rPr>
          <w:rFonts w:ascii="Times New Roman" w:hAnsi="Times New Roman" w:cs="Times New Roman"/>
          <w:sz w:val="24"/>
          <w:szCs w:val="24"/>
        </w:rPr>
        <w:t>связью</w:t>
      </w:r>
      <w:r w:rsidRPr="0088589A">
        <w:rPr>
          <w:rFonts w:ascii="Times New Roman" w:hAnsi="Times New Roman" w:cs="Times New Roman"/>
          <w:spacing w:val="-9"/>
          <w:sz w:val="24"/>
          <w:szCs w:val="24"/>
        </w:rPr>
        <w:t xml:space="preserve"> </w:t>
      </w:r>
      <w:r w:rsidRPr="0088589A">
        <w:rPr>
          <w:rFonts w:ascii="Times New Roman" w:hAnsi="Times New Roman" w:cs="Times New Roman"/>
          <w:sz w:val="24"/>
          <w:szCs w:val="24"/>
        </w:rPr>
        <w:t>человека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с культурой</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как</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системой</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ценностей. Ребенок</w:t>
      </w:r>
      <w:r w:rsidRPr="0088589A">
        <w:rPr>
          <w:rFonts w:ascii="Times New Roman" w:hAnsi="Times New Roman" w:cs="Times New Roman"/>
          <w:spacing w:val="-3"/>
          <w:sz w:val="24"/>
          <w:szCs w:val="24"/>
        </w:rPr>
        <w:t xml:space="preserve"> </w:t>
      </w:r>
      <w:r w:rsidRPr="0088589A">
        <w:rPr>
          <w:rFonts w:ascii="Times New Roman" w:hAnsi="Times New Roman" w:cs="Times New Roman"/>
          <w:sz w:val="24"/>
          <w:szCs w:val="24"/>
        </w:rPr>
        <w:t>не</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только</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развивается на</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основе</w:t>
      </w:r>
    </w:p>
    <w:p w:rsidR="007E7A31" w:rsidRPr="0088589A" w:rsidRDefault="007E7A31" w:rsidP="0088589A">
      <w:pPr>
        <w:spacing w:before="67" w:after="120" w:line="360" w:lineRule="auto"/>
        <w:ind w:right="-1" w:firstLine="733"/>
        <w:jc w:val="both"/>
        <w:rPr>
          <w:rFonts w:ascii="Times New Roman" w:hAnsi="Times New Roman" w:cs="Times New Roman"/>
          <w:sz w:val="24"/>
          <w:szCs w:val="24"/>
        </w:rPr>
      </w:pPr>
      <w:r w:rsidRPr="0088589A">
        <w:rPr>
          <w:rFonts w:ascii="Times New Roman" w:hAnsi="Times New Roman" w:cs="Times New Roman"/>
          <w:sz w:val="24"/>
          <w:szCs w:val="24"/>
        </w:rPr>
        <w:t>освоенной</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им</w:t>
      </w:r>
      <w:r w:rsidRPr="0088589A">
        <w:rPr>
          <w:rFonts w:ascii="Times New Roman" w:hAnsi="Times New Roman" w:cs="Times New Roman"/>
          <w:spacing w:val="-3"/>
          <w:sz w:val="24"/>
          <w:szCs w:val="24"/>
        </w:rPr>
        <w:t xml:space="preserve"> </w:t>
      </w:r>
      <w:r w:rsidRPr="0088589A">
        <w:rPr>
          <w:rFonts w:ascii="Times New Roman" w:hAnsi="Times New Roman" w:cs="Times New Roman"/>
          <w:sz w:val="24"/>
          <w:szCs w:val="24"/>
        </w:rPr>
        <w:t>культуры,</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но</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и</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вносит</w:t>
      </w:r>
      <w:r w:rsidRPr="0088589A">
        <w:rPr>
          <w:rFonts w:ascii="Times New Roman" w:hAnsi="Times New Roman" w:cs="Times New Roman"/>
          <w:spacing w:val="-5"/>
          <w:sz w:val="24"/>
          <w:szCs w:val="24"/>
        </w:rPr>
        <w:t xml:space="preserve"> </w:t>
      </w:r>
      <w:r w:rsidRPr="0088589A">
        <w:rPr>
          <w:rFonts w:ascii="Times New Roman" w:hAnsi="Times New Roman" w:cs="Times New Roman"/>
          <w:sz w:val="24"/>
          <w:szCs w:val="24"/>
        </w:rPr>
        <w:t>в</w:t>
      </w:r>
      <w:r w:rsidRPr="0088589A">
        <w:rPr>
          <w:rFonts w:ascii="Times New Roman" w:hAnsi="Times New Roman" w:cs="Times New Roman"/>
          <w:spacing w:val="-5"/>
          <w:sz w:val="24"/>
          <w:szCs w:val="24"/>
        </w:rPr>
        <w:t xml:space="preserve"> </w:t>
      </w:r>
      <w:r w:rsidRPr="0088589A">
        <w:rPr>
          <w:rFonts w:ascii="Times New Roman" w:hAnsi="Times New Roman" w:cs="Times New Roman"/>
          <w:sz w:val="24"/>
          <w:szCs w:val="24"/>
        </w:rPr>
        <w:t>нее</w:t>
      </w:r>
      <w:r w:rsidRPr="0088589A">
        <w:rPr>
          <w:rFonts w:ascii="Times New Roman" w:hAnsi="Times New Roman" w:cs="Times New Roman"/>
          <w:spacing w:val="-3"/>
          <w:sz w:val="24"/>
          <w:szCs w:val="24"/>
        </w:rPr>
        <w:t xml:space="preserve"> </w:t>
      </w:r>
      <w:r w:rsidRPr="0088589A">
        <w:rPr>
          <w:rFonts w:ascii="Times New Roman" w:hAnsi="Times New Roman" w:cs="Times New Roman"/>
          <w:sz w:val="24"/>
          <w:szCs w:val="24"/>
        </w:rPr>
        <w:t>нечто</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принципиально</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новое,</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то</w:t>
      </w:r>
      <w:r w:rsidRPr="0088589A">
        <w:rPr>
          <w:rFonts w:ascii="Times New Roman" w:hAnsi="Times New Roman" w:cs="Times New Roman"/>
          <w:spacing w:val="-4"/>
          <w:sz w:val="24"/>
          <w:szCs w:val="24"/>
        </w:rPr>
        <w:t xml:space="preserve"> </w:t>
      </w:r>
      <w:r w:rsidRPr="0088589A">
        <w:rPr>
          <w:rFonts w:ascii="Times New Roman" w:hAnsi="Times New Roman" w:cs="Times New Roman"/>
          <w:sz w:val="24"/>
          <w:szCs w:val="24"/>
        </w:rPr>
        <w:t>есть</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он становится творцом</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новых элементов культуры. В связи с этим освоение культуры как системы ценностей представляет</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собой, во-первых, развитие самого ребенка и во-вторых, становление его как творческой личности.</w:t>
      </w:r>
    </w:p>
    <w:p w:rsidR="007E7A31" w:rsidRPr="0088589A" w:rsidRDefault="007E7A31" w:rsidP="0088589A">
      <w:pPr>
        <w:keepNext/>
        <w:keepLines/>
        <w:widowControl w:val="0"/>
        <w:tabs>
          <w:tab w:val="left" w:pos="1439"/>
        </w:tabs>
        <w:autoSpaceDE w:val="0"/>
        <w:autoSpaceDN w:val="0"/>
        <w:spacing w:before="9" w:after="0" w:line="360" w:lineRule="auto"/>
        <w:ind w:right="-1" w:firstLine="733"/>
        <w:jc w:val="both"/>
        <w:outlineLvl w:val="0"/>
        <w:rPr>
          <w:rFonts w:ascii="Times New Roman" w:eastAsiaTheme="majorEastAsia" w:hAnsi="Times New Roman" w:cs="Times New Roman"/>
          <w:color w:val="2F5496" w:themeColor="accent1" w:themeShade="BF"/>
          <w:sz w:val="24"/>
          <w:szCs w:val="24"/>
          <w:lang w:eastAsia="ru-RU"/>
        </w:rPr>
      </w:pPr>
      <w:r w:rsidRPr="0088589A">
        <w:rPr>
          <w:rFonts w:ascii="Times New Roman" w:eastAsiaTheme="majorEastAsia" w:hAnsi="Times New Roman" w:cs="Times New Roman"/>
          <w:sz w:val="24"/>
          <w:szCs w:val="24"/>
          <w:lang w:eastAsia="ru-RU"/>
        </w:rPr>
        <w:t>Отличительные</w:t>
      </w:r>
      <w:r w:rsidRPr="0088589A">
        <w:rPr>
          <w:rFonts w:ascii="Times New Roman" w:eastAsiaTheme="majorEastAsia" w:hAnsi="Times New Roman" w:cs="Times New Roman"/>
          <w:spacing w:val="-14"/>
          <w:sz w:val="24"/>
          <w:szCs w:val="24"/>
          <w:lang w:eastAsia="ru-RU"/>
        </w:rPr>
        <w:t xml:space="preserve"> </w:t>
      </w:r>
      <w:r w:rsidRPr="0088589A">
        <w:rPr>
          <w:rFonts w:ascii="Times New Roman" w:eastAsiaTheme="majorEastAsia" w:hAnsi="Times New Roman" w:cs="Times New Roman"/>
          <w:sz w:val="24"/>
          <w:szCs w:val="24"/>
          <w:lang w:eastAsia="ru-RU"/>
        </w:rPr>
        <w:t>особенности</w:t>
      </w:r>
      <w:r w:rsidRPr="0088589A">
        <w:rPr>
          <w:rFonts w:ascii="Times New Roman" w:eastAsiaTheme="majorEastAsia" w:hAnsi="Times New Roman" w:cs="Times New Roman"/>
          <w:spacing w:val="-17"/>
          <w:sz w:val="24"/>
          <w:szCs w:val="24"/>
          <w:lang w:eastAsia="ru-RU"/>
        </w:rPr>
        <w:t xml:space="preserve"> </w:t>
      </w:r>
      <w:r w:rsidRPr="0088589A">
        <w:rPr>
          <w:rFonts w:ascii="Times New Roman" w:eastAsiaTheme="majorEastAsia" w:hAnsi="Times New Roman" w:cs="Times New Roman"/>
          <w:spacing w:val="-2"/>
          <w:sz w:val="24"/>
          <w:szCs w:val="24"/>
          <w:lang w:eastAsia="ru-RU"/>
        </w:rPr>
        <w:t>программы:</w:t>
      </w:r>
    </w:p>
    <w:p w:rsidR="007E7A31" w:rsidRPr="0088589A" w:rsidRDefault="007E7A31" w:rsidP="0088589A">
      <w:pPr>
        <w:spacing w:after="120" w:line="360" w:lineRule="auto"/>
        <w:ind w:right="-1" w:firstLine="733"/>
        <w:jc w:val="both"/>
        <w:rPr>
          <w:rFonts w:ascii="Times New Roman" w:hAnsi="Times New Roman" w:cs="Times New Roman"/>
          <w:sz w:val="24"/>
          <w:szCs w:val="24"/>
        </w:rPr>
      </w:pPr>
      <w:r w:rsidRPr="0088589A">
        <w:rPr>
          <w:rFonts w:ascii="Times New Roman" w:hAnsi="Times New Roman" w:cs="Times New Roman"/>
          <w:sz w:val="24"/>
          <w:szCs w:val="24"/>
        </w:rPr>
        <w:t>Содержание данной программы предназначена</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для работы с детьми 9-13 лет, и построена в соответствии с потребностями и интересами детей. Театр как вид искусства является средством познания жизни, но и школой нравственного и эстетического воспитания подрастающего поколения. Занятия театрализованной деятельностью вводят детей в мир прекрасного, пробуждают способности к состраданию сопереживанию, активизируют мышление и познавательный интерес, а главное -</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раскрепощают его творческие возможности и помогают психологической адаптации ребенка в коллективе.</w:t>
      </w:r>
    </w:p>
    <w:p w:rsidR="007E7A31" w:rsidRPr="0088589A" w:rsidRDefault="007E7A31" w:rsidP="0088589A">
      <w:pPr>
        <w:spacing w:after="120" w:line="360" w:lineRule="auto"/>
        <w:ind w:right="-1" w:firstLine="733"/>
        <w:jc w:val="both"/>
        <w:rPr>
          <w:rFonts w:ascii="Times New Roman" w:hAnsi="Times New Roman" w:cs="Times New Roman"/>
          <w:sz w:val="24"/>
          <w:szCs w:val="24"/>
        </w:rPr>
      </w:pPr>
      <w:r w:rsidRPr="0088589A">
        <w:rPr>
          <w:rFonts w:ascii="Times New Roman" w:hAnsi="Times New Roman" w:cs="Times New Roman"/>
          <w:sz w:val="24"/>
          <w:szCs w:val="24"/>
        </w:rPr>
        <w:t>В театральной деятельности каждый ребёнок</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может проявить свои способности, чувства, эмоции, передать своё отношение к персонажам и сказочным событиям. Сочетая возможности нескольких видов искусств - музыки, живописи, танца, литературы и актёрской игры, театр обладает огромной силой воздействия на эмоциональный мир ребёнка. Замкнутому ребёнку он помогает раскрыться, а расторможенному – научиться координировать свои действия, сострадать и любить, поможет объединить духовной близостью не только детей, но и родителей.</w:t>
      </w:r>
    </w:p>
    <w:p w:rsidR="007E7A31" w:rsidRPr="0088589A" w:rsidRDefault="007E7A31" w:rsidP="0088589A">
      <w:pPr>
        <w:spacing w:after="120" w:line="360" w:lineRule="auto"/>
        <w:ind w:right="-1" w:firstLine="733"/>
        <w:jc w:val="both"/>
        <w:rPr>
          <w:rFonts w:ascii="Times New Roman" w:hAnsi="Times New Roman" w:cs="Times New Roman"/>
          <w:sz w:val="24"/>
          <w:szCs w:val="24"/>
        </w:rPr>
      </w:pPr>
      <w:r w:rsidRPr="0088589A">
        <w:rPr>
          <w:rFonts w:ascii="Times New Roman" w:hAnsi="Times New Roman" w:cs="Times New Roman"/>
          <w:sz w:val="24"/>
          <w:szCs w:val="24"/>
        </w:rPr>
        <w:t>Отличительные особенности программы</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в том, что один педагог преподает такие специфические предметы, как актёрское мастерство, сценическая речь, сценическое движение. Программа исходит из того что «каждый ребёнок талантлив, только нужно этот талант раскрыть». Ребенок погружается в занятия театральным творчеством естественно, без принуждения.</w:t>
      </w:r>
      <w:r w:rsidRPr="0088589A">
        <w:rPr>
          <w:rFonts w:ascii="Times New Roman" w:hAnsi="Times New Roman" w:cs="Times New Roman"/>
          <w:spacing w:val="40"/>
          <w:sz w:val="24"/>
          <w:szCs w:val="24"/>
        </w:rPr>
        <w:t xml:space="preserve"> </w:t>
      </w:r>
      <w:r w:rsidRPr="0088589A">
        <w:rPr>
          <w:rFonts w:ascii="Times New Roman" w:hAnsi="Times New Roman" w:cs="Times New Roman"/>
          <w:sz w:val="24"/>
          <w:szCs w:val="24"/>
        </w:rPr>
        <w:t>При</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этом рождается сотворчество, так</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как</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театр – это</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коллективный</w:t>
      </w:r>
      <w:r w:rsidRPr="0088589A">
        <w:rPr>
          <w:rFonts w:ascii="Times New Roman" w:hAnsi="Times New Roman" w:cs="Times New Roman"/>
          <w:spacing w:val="-1"/>
          <w:sz w:val="24"/>
          <w:szCs w:val="24"/>
        </w:rPr>
        <w:t xml:space="preserve"> </w:t>
      </w:r>
      <w:r w:rsidRPr="0088589A">
        <w:rPr>
          <w:rFonts w:ascii="Times New Roman" w:hAnsi="Times New Roman" w:cs="Times New Roman"/>
          <w:sz w:val="24"/>
          <w:szCs w:val="24"/>
        </w:rPr>
        <w:t>вид творчества, в котором нужно общаться, вместе решать возникающие творческие проблемы. От каждого ребёнка потребуется все его способности, заложенные от</w:t>
      </w:r>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природы, даже те, о которых не подозревают ни ребёнок, ни его родители.</w:t>
      </w:r>
    </w:p>
    <w:p w:rsidR="007E7A31" w:rsidRPr="0088589A" w:rsidRDefault="007E7A31" w:rsidP="0088589A">
      <w:pPr>
        <w:spacing w:after="120" w:line="360" w:lineRule="auto"/>
        <w:ind w:right="-1" w:firstLine="733"/>
        <w:jc w:val="both"/>
        <w:rPr>
          <w:rFonts w:ascii="Times New Roman" w:hAnsi="Times New Roman" w:cs="Times New Roman"/>
          <w:sz w:val="24"/>
          <w:szCs w:val="24"/>
        </w:rPr>
      </w:pPr>
    </w:p>
    <w:p w:rsidR="007E7A31" w:rsidRPr="0088589A" w:rsidRDefault="007E7A31" w:rsidP="0088589A">
      <w:pPr>
        <w:spacing w:after="120" w:line="360" w:lineRule="auto"/>
        <w:ind w:right="-1" w:firstLine="733"/>
        <w:jc w:val="both"/>
        <w:rPr>
          <w:rFonts w:ascii="Times New Roman" w:hAnsi="Times New Roman" w:cs="Times New Roman"/>
          <w:sz w:val="24"/>
          <w:szCs w:val="24"/>
        </w:rPr>
      </w:pPr>
    </w:p>
    <w:p w:rsidR="007E7A31" w:rsidRPr="0088589A" w:rsidRDefault="007E7A31" w:rsidP="0088589A">
      <w:pPr>
        <w:spacing w:after="0" w:line="360" w:lineRule="auto"/>
        <w:jc w:val="both"/>
        <w:rPr>
          <w:rFonts w:ascii="Times New Roman" w:hAnsi="Times New Roman" w:cs="Times New Roman"/>
          <w:sz w:val="24"/>
          <w:szCs w:val="24"/>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«Швейное дело»</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10-</w:t>
      </w:r>
      <w:proofErr w:type="gramStart"/>
      <w:r w:rsidRPr="0088589A">
        <w:rPr>
          <w:rFonts w:ascii="Times New Roman" w:hAnsi="Times New Roman" w:cs="Times New Roman"/>
          <w:sz w:val="24"/>
          <w:szCs w:val="24"/>
        </w:rPr>
        <w:t>15  лет</w:t>
      </w:r>
      <w:proofErr w:type="gramEnd"/>
    </w:p>
    <w:p w:rsidR="007E7A31" w:rsidRPr="0088589A" w:rsidRDefault="007E7A31" w:rsidP="0088589A">
      <w:pPr>
        <w:widowControl w:val="0"/>
        <w:autoSpaceDE w:val="0"/>
        <w:autoSpaceDN w:val="0"/>
        <w:adjustRightInd w:val="0"/>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3 года</w:t>
      </w:r>
    </w:p>
    <w:p w:rsidR="007E7A31" w:rsidRPr="0088589A" w:rsidRDefault="007E7A31" w:rsidP="0088589A">
      <w:pPr>
        <w:spacing w:after="0" w:line="360" w:lineRule="auto"/>
        <w:ind w:firstLine="708"/>
        <w:jc w:val="both"/>
        <w:rPr>
          <w:rFonts w:ascii="Times New Roman" w:eastAsia="Times New Roman" w:hAnsi="Times New Roman" w:cs="Times New Roman"/>
          <w:bCs/>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Программа раскрывает всех особенностей и тонкостей индивидуального пошива, моделирования и конструирования </w:t>
      </w:r>
      <w:proofErr w:type="gramStart"/>
      <w:r w:rsidRPr="0088589A">
        <w:rPr>
          <w:rFonts w:ascii="Times New Roman" w:eastAsia="Times New Roman" w:hAnsi="Times New Roman" w:cs="Times New Roman"/>
          <w:color w:val="000000"/>
          <w:sz w:val="24"/>
          <w:szCs w:val="24"/>
          <w:lang w:eastAsia="ru-RU"/>
        </w:rPr>
        <w:t>одежды,  дает</w:t>
      </w:r>
      <w:proofErr w:type="gramEnd"/>
      <w:r w:rsidRPr="0088589A">
        <w:rPr>
          <w:rFonts w:ascii="Times New Roman" w:eastAsia="Times New Roman" w:hAnsi="Times New Roman" w:cs="Times New Roman"/>
          <w:color w:val="000000"/>
          <w:sz w:val="24"/>
          <w:szCs w:val="24"/>
          <w:lang w:eastAsia="ru-RU"/>
        </w:rPr>
        <w:t xml:space="preserve"> представления об истории моды, модельерах, стилях одежды и, самое главное, воспитывает чувство стиля и красоты. Каждый ребенок стремиться быть уникальным, тем более девочки, а навыки моделирования, конструирования и технологии изготовления одежды, полученные на занятиях, дадут возможность детям шить любые изделия, а некоторым из них и определиться с будущей профессией. Это имеет большое практическое значение в дальнейшей жизни ребенка. Все это определяет </w:t>
      </w:r>
      <w:r w:rsidRPr="0088589A">
        <w:rPr>
          <w:rFonts w:ascii="Times New Roman" w:eastAsia="Times New Roman" w:hAnsi="Times New Roman" w:cs="Times New Roman"/>
          <w:b/>
          <w:bCs/>
          <w:color w:val="000000"/>
          <w:sz w:val="24"/>
          <w:szCs w:val="24"/>
          <w:lang w:eastAsia="ru-RU"/>
        </w:rPr>
        <w:t>новизну данной программы.</w:t>
      </w:r>
      <w:r w:rsidRPr="0088589A">
        <w:rPr>
          <w:rFonts w:ascii="Times New Roman" w:eastAsia="Times New Roman" w:hAnsi="Times New Roman" w:cs="Times New Roman"/>
          <w:bCs/>
          <w:color w:val="000000"/>
          <w:sz w:val="24"/>
          <w:szCs w:val="24"/>
          <w:lang w:eastAsia="ru-RU"/>
        </w:rPr>
        <w:t xml:space="preserve"> Программа дает каждому </w:t>
      </w:r>
      <w:proofErr w:type="gramStart"/>
      <w:r w:rsidRPr="0088589A">
        <w:rPr>
          <w:rFonts w:ascii="Times New Roman" w:eastAsia="Times New Roman" w:hAnsi="Times New Roman" w:cs="Times New Roman"/>
          <w:bCs/>
          <w:color w:val="000000"/>
          <w:sz w:val="24"/>
          <w:szCs w:val="24"/>
          <w:lang w:eastAsia="ru-RU"/>
        </w:rPr>
        <w:t>ребенку  возможность</w:t>
      </w:r>
      <w:proofErr w:type="gramEnd"/>
      <w:r w:rsidRPr="0088589A">
        <w:rPr>
          <w:rFonts w:ascii="Times New Roman" w:eastAsia="Times New Roman" w:hAnsi="Times New Roman" w:cs="Times New Roman"/>
          <w:bCs/>
          <w:color w:val="000000"/>
          <w:sz w:val="24"/>
          <w:szCs w:val="24"/>
          <w:lang w:eastAsia="ru-RU"/>
        </w:rPr>
        <w:t xml:space="preserve"> реально открыть для себя волшебный мир природы, творчества, важных открытий, поиска своего места и роли в этой жизни. </w:t>
      </w:r>
    </w:p>
    <w:p w:rsidR="007E7A31" w:rsidRPr="0088589A" w:rsidRDefault="007E7A31" w:rsidP="0088589A">
      <w:pPr>
        <w:spacing w:after="0" w:line="360" w:lineRule="auto"/>
        <w:ind w:firstLine="708"/>
        <w:jc w:val="both"/>
        <w:rPr>
          <w:rFonts w:ascii="Times New Roman" w:eastAsia="Times New Roman" w:hAnsi="Times New Roman" w:cs="Times New Roman"/>
          <w:bCs/>
          <w:color w:val="000000"/>
          <w:sz w:val="24"/>
          <w:szCs w:val="24"/>
          <w:lang w:eastAsia="ru-RU"/>
        </w:rPr>
      </w:pPr>
      <w:r w:rsidRPr="0088589A">
        <w:rPr>
          <w:rFonts w:ascii="Times New Roman" w:eastAsia="Times New Roman" w:hAnsi="Times New Roman" w:cs="Times New Roman"/>
          <w:bCs/>
          <w:color w:val="000000"/>
          <w:sz w:val="24"/>
          <w:szCs w:val="24"/>
          <w:lang w:eastAsia="ru-RU"/>
        </w:rPr>
        <w:t>Постепенно к каждому ребенку придет опыт, сформируются навыки, и он с легкостью выполнит большую, сложную работу самостоятельно, без помощи педагога, но всегда будет помнить, и ценить те первые шаги, которые взрослый и ребенок сделали вместе.</w:t>
      </w:r>
    </w:p>
    <w:p w:rsidR="007E7A31" w:rsidRPr="0088589A" w:rsidRDefault="007E7A31" w:rsidP="0088589A">
      <w:pPr>
        <w:spacing w:after="0" w:line="360" w:lineRule="auto"/>
        <w:jc w:val="both"/>
        <w:rPr>
          <w:rFonts w:ascii="Times New Roman" w:eastAsia="Times New Roman" w:hAnsi="Times New Roman" w:cs="Times New Roman"/>
          <w:bCs/>
          <w:color w:val="000000"/>
          <w:sz w:val="24"/>
          <w:szCs w:val="24"/>
          <w:lang w:eastAsia="ru-RU"/>
        </w:rPr>
      </w:pPr>
    </w:p>
    <w:p w:rsidR="007E7A31" w:rsidRPr="0088589A" w:rsidRDefault="007E7A31" w:rsidP="0088589A">
      <w:pPr>
        <w:spacing w:after="0" w:line="360" w:lineRule="auto"/>
        <w:jc w:val="both"/>
        <w:rPr>
          <w:rFonts w:ascii="Times New Roman" w:eastAsia="Times New Roman" w:hAnsi="Times New Roman" w:cs="Times New Roman"/>
          <w:bCs/>
          <w:color w:val="000000"/>
          <w:sz w:val="24"/>
          <w:szCs w:val="24"/>
          <w:lang w:eastAsia="ru-RU"/>
        </w:rPr>
      </w:pPr>
    </w:p>
    <w:p w:rsidR="007E7A31" w:rsidRPr="0088589A" w:rsidRDefault="007E7A31" w:rsidP="0088589A">
      <w:pPr>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Актуальность программы</w:t>
      </w:r>
      <w:r w:rsidRPr="0088589A">
        <w:rPr>
          <w:rFonts w:ascii="Times New Roman" w:eastAsia="Times New Roman" w:hAnsi="Times New Roman" w:cs="Times New Roman"/>
          <w:color w:val="000000"/>
          <w:sz w:val="24"/>
          <w:szCs w:val="24"/>
          <w:lang w:eastAsia="ru-RU"/>
        </w:rPr>
        <w:t> заключается в том, что ребенок, освоив навыки моделирования, конструирования и технологии изготовления основных видов одежды, сможет самостоятельно с ранних лет создавать свой неповторимый стиль и имидж, научится одеваться сам и одевать других без лишних затрат.</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Педагогическая целесообразность </w:t>
      </w:r>
      <w:r w:rsidRPr="0088589A">
        <w:rPr>
          <w:rFonts w:ascii="Times New Roman" w:eastAsia="Times New Roman" w:hAnsi="Times New Roman" w:cs="Times New Roman"/>
          <w:color w:val="000000"/>
          <w:sz w:val="24"/>
          <w:szCs w:val="24"/>
          <w:lang w:eastAsia="ru-RU"/>
        </w:rPr>
        <w:t>данной программы состоит в обучении детей навыкам моделирования и конструирования не только по схемам, опубликованным в журналах по рукоделию, но и дает навыки умения самостоятельно создавать эскизы и чертежи выкроек изделий в соответствии с особенностью своей фигуры.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hAnsi="Times New Roman" w:cs="Times New Roman"/>
          <w:b/>
          <w:sz w:val="24"/>
          <w:szCs w:val="24"/>
        </w:rPr>
        <w:t xml:space="preserve">Возраст детей, участвующих в реализации данной </w:t>
      </w:r>
      <w:proofErr w:type="spellStart"/>
      <w:r w:rsidRPr="0088589A">
        <w:rPr>
          <w:rFonts w:ascii="Times New Roman" w:hAnsi="Times New Roman" w:cs="Times New Roman"/>
          <w:b/>
          <w:sz w:val="24"/>
          <w:szCs w:val="24"/>
        </w:rPr>
        <w:t>программы.</w:t>
      </w:r>
      <w:r w:rsidRPr="0088589A">
        <w:rPr>
          <w:rFonts w:ascii="Times New Roman" w:eastAsia="Times New Roman" w:hAnsi="Times New Roman" w:cs="Times New Roman"/>
          <w:color w:val="000000"/>
          <w:sz w:val="24"/>
          <w:szCs w:val="24"/>
          <w:lang w:eastAsia="ru-RU"/>
        </w:rPr>
        <w:t>Данная</w:t>
      </w:r>
      <w:proofErr w:type="spellEnd"/>
      <w:r w:rsidRPr="0088589A">
        <w:rPr>
          <w:rFonts w:ascii="Times New Roman" w:eastAsia="Times New Roman" w:hAnsi="Times New Roman" w:cs="Times New Roman"/>
          <w:color w:val="000000"/>
          <w:sz w:val="24"/>
          <w:szCs w:val="24"/>
          <w:lang w:eastAsia="ru-RU"/>
        </w:rPr>
        <w:t xml:space="preserve"> программа рассчитана на возрастную категорию детей </w:t>
      </w:r>
      <w:proofErr w:type="gramStart"/>
      <w:r w:rsidRPr="0088589A">
        <w:rPr>
          <w:rFonts w:ascii="Times New Roman" w:eastAsia="Times New Roman" w:hAnsi="Times New Roman" w:cs="Times New Roman"/>
          <w:color w:val="000000"/>
          <w:sz w:val="24"/>
          <w:szCs w:val="24"/>
          <w:lang w:eastAsia="ru-RU"/>
        </w:rPr>
        <w:t>от  10</w:t>
      </w:r>
      <w:proofErr w:type="gramEnd"/>
      <w:r w:rsidRPr="0088589A">
        <w:rPr>
          <w:rFonts w:ascii="Times New Roman" w:eastAsia="Times New Roman" w:hAnsi="Times New Roman" w:cs="Times New Roman"/>
          <w:color w:val="000000"/>
          <w:sz w:val="24"/>
          <w:szCs w:val="24"/>
          <w:lang w:eastAsia="ru-RU"/>
        </w:rPr>
        <w:t xml:space="preserve">-15 года. Первый год обучения занятия </w:t>
      </w:r>
      <w:proofErr w:type="gramStart"/>
      <w:r w:rsidRPr="0088589A">
        <w:rPr>
          <w:rFonts w:ascii="Times New Roman" w:eastAsia="Times New Roman" w:hAnsi="Times New Roman" w:cs="Times New Roman"/>
          <w:color w:val="000000"/>
          <w:sz w:val="24"/>
          <w:szCs w:val="24"/>
          <w:lang w:eastAsia="ru-RU"/>
        </w:rPr>
        <w:t>проводятся  4</w:t>
      </w:r>
      <w:proofErr w:type="gramEnd"/>
      <w:r w:rsidRPr="0088589A">
        <w:rPr>
          <w:rFonts w:ascii="Times New Roman" w:eastAsia="Times New Roman" w:hAnsi="Times New Roman" w:cs="Times New Roman"/>
          <w:color w:val="000000"/>
          <w:sz w:val="24"/>
          <w:szCs w:val="24"/>
          <w:lang w:eastAsia="ru-RU"/>
        </w:rPr>
        <w:t xml:space="preserve"> часа в неделю, что составляет 144 часа в год. Занятия проводятся в группе по 10-15 человек. Срок реализации </w:t>
      </w:r>
      <w:proofErr w:type="gramStart"/>
      <w:r w:rsidRPr="0088589A">
        <w:rPr>
          <w:rFonts w:ascii="Times New Roman" w:eastAsia="Times New Roman" w:hAnsi="Times New Roman" w:cs="Times New Roman"/>
          <w:color w:val="000000"/>
          <w:sz w:val="24"/>
          <w:szCs w:val="24"/>
          <w:lang w:eastAsia="ru-RU"/>
        </w:rPr>
        <w:t>программы  3</w:t>
      </w:r>
      <w:proofErr w:type="gramEnd"/>
      <w:r w:rsidRPr="0088589A">
        <w:rPr>
          <w:rFonts w:ascii="Times New Roman" w:eastAsia="Times New Roman" w:hAnsi="Times New Roman" w:cs="Times New Roman"/>
          <w:color w:val="000000"/>
          <w:sz w:val="24"/>
          <w:szCs w:val="24"/>
          <w:lang w:eastAsia="ru-RU"/>
        </w:rPr>
        <w:t xml:space="preserve"> года.  Режим работы кружка – 2 </w:t>
      </w:r>
      <w:proofErr w:type="gramStart"/>
      <w:r w:rsidRPr="0088589A">
        <w:rPr>
          <w:rFonts w:ascii="Times New Roman" w:eastAsia="Times New Roman" w:hAnsi="Times New Roman" w:cs="Times New Roman"/>
          <w:color w:val="000000"/>
          <w:sz w:val="24"/>
          <w:szCs w:val="24"/>
          <w:lang w:eastAsia="ru-RU"/>
        </w:rPr>
        <w:t>занятия  в</w:t>
      </w:r>
      <w:proofErr w:type="gramEnd"/>
      <w:r w:rsidRPr="0088589A">
        <w:rPr>
          <w:rFonts w:ascii="Times New Roman" w:eastAsia="Times New Roman" w:hAnsi="Times New Roman" w:cs="Times New Roman"/>
          <w:color w:val="000000"/>
          <w:sz w:val="24"/>
          <w:szCs w:val="24"/>
          <w:lang w:eastAsia="ru-RU"/>
        </w:rPr>
        <w:t xml:space="preserve"> неделю по 2 часа.</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Программа предполагает реализацию параллельных процессов освоения содержания программы на его разных уровнях углубленности, доступности и степени сложности, исходя из результатов диагностики и стартовых возможностей каждого ребенка.</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lastRenderedPageBreak/>
        <w:t>Содержание и материал программы организован по принципу дифференциации в соответствии с уровнями сложности.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Предусматривает два уровня освоения: стартовый и базовый. </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Дифференцированный по соответствующим уровням учебный материал предлагается в разных формах и типах </w:t>
      </w:r>
      <w:proofErr w:type="gramStart"/>
      <w:r w:rsidRPr="0088589A">
        <w:rPr>
          <w:rFonts w:ascii="Times New Roman" w:eastAsia="Times New Roman" w:hAnsi="Times New Roman" w:cs="Times New Roman"/>
          <w:color w:val="000000"/>
          <w:sz w:val="24"/>
          <w:szCs w:val="24"/>
          <w:lang w:eastAsia="ru-RU"/>
        </w:rPr>
        <w:t>источников :</w:t>
      </w:r>
      <w:proofErr w:type="gramEnd"/>
      <w:r w:rsidRPr="0088589A">
        <w:rPr>
          <w:rFonts w:ascii="Times New Roman" w:eastAsia="Times New Roman" w:hAnsi="Times New Roman" w:cs="Times New Roman"/>
          <w:color w:val="000000"/>
          <w:sz w:val="24"/>
          <w:szCs w:val="24"/>
          <w:lang w:eastAsia="ru-RU"/>
        </w:rPr>
        <w:t xml:space="preserve"> методических и дидактических материалов на ресурсах в информационно-коммуникативной сети «Интернет»; в печатном виде (учебники, рабочие тетради, методические пособия и т.д.); в формате, доступном для чтения на электронных устройствах (на персональных компьютерах, планшетах, смартфонах  и т.д.); в наглядном виде с помощью макетов, образцов, реальных предметов и средств деятельности.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При реализации программы с целью повышения мотивации обучающихся будет </w:t>
      </w:r>
      <w:proofErr w:type="gramStart"/>
      <w:r w:rsidRPr="0088589A">
        <w:rPr>
          <w:rFonts w:ascii="Times New Roman" w:eastAsia="Times New Roman" w:hAnsi="Times New Roman" w:cs="Times New Roman"/>
          <w:color w:val="000000"/>
          <w:sz w:val="24"/>
          <w:szCs w:val="24"/>
          <w:lang w:eastAsia="ru-RU"/>
        </w:rPr>
        <w:t>разрабатываться  система</w:t>
      </w:r>
      <w:proofErr w:type="gramEnd"/>
      <w:r w:rsidRPr="0088589A">
        <w:rPr>
          <w:rFonts w:ascii="Times New Roman" w:eastAsia="Times New Roman" w:hAnsi="Times New Roman" w:cs="Times New Roman"/>
          <w:color w:val="000000"/>
          <w:sz w:val="24"/>
          <w:szCs w:val="24"/>
          <w:lang w:eastAsia="ru-RU"/>
        </w:rPr>
        <w:t xml:space="preserve"> стимулирующего поощрения достижений, в которой обучающийся, осваивающий программу, будет получать отличительные знаки за освоение каждой ступени программы.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К темам </w:t>
      </w:r>
      <w:proofErr w:type="gramStart"/>
      <w:r w:rsidRPr="0088589A">
        <w:rPr>
          <w:rFonts w:ascii="Times New Roman" w:eastAsia="Times New Roman" w:hAnsi="Times New Roman" w:cs="Times New Roman"/>
          <w:color w:val="000000"/>
          <w:sz w:val="24"/>
          <w:szCs w:val="24"/>
          <w:lang w:eastAsia="ru-RU"/>
        </w:rPr>
        <w:t>программы  разработаны</w:t>
      </w:r>
      <w:proofErr w:type="gramEnd"/>
      <w:r w:rsidRPr="0088589A">
        <w:rPr>
          <w:rFonts w:ascii="Times New Roman" w:eastAsia="Times New Roman" w:hAnsi="Times New Roman" w:cs="Times New Roman"/>
          <w:color w:val="000000"/>
          <w:sz w:val="24"/>
          <w:szCs w:val="24"/>
          <w:lang w:eastAsia="ru-RU"/>
        </w:rPr>
        <w:t xml:space="preserve"> учебно-методические комплекты, использование которого обеспечивает организацию работы с детьми, с одной стороны на доступном уровне, а  с другой - на пределе их возможностей и в приемлемом для них темпе.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Обучающийся, завершивший обучение по программе, является охваченным услугой дополнительного образования детей.</w:t>
      </w:r>
    </w:p>
    <w:p w:rsidR="007E7A31" w:rsidRPr="0088589A" w:rsidRDefault="007E7A31" w:rsidP="0088589A">
      <w:pPr>
        <w:spacing w:after="0" w:line="360" w:lineRule="auto"/>
        <w:jc w:val="both"/>
        <w:rPr>
          <w:rFonts w:ascii="Times New Roman" w:hAnsi="Times New Roman" w:cs="Times New Roman"/>
          <w:sz w:val="24"/>
          <w:szCs w:val="24"/>
        </w:rPr>
      </w:pPr>
      <w:proofErr w:type="gramStart"/>
      <w:r w:rsidRPr="0088589A">
        <w:rPr>
          <w:rFonts w:ascii="Times New Roman" w:eastAsia="Times New Roman" w:hAnsi="Times New Roman" w:cs="Times New Roman"/>
          <w:color w:val="000000"/>
          <w:sz w:val="24"/>
          <w:szCs w:val="24"/>
          <w:lang w:eastAsia="ru-RU"/>
        </w:rPr>
        <w:t>Контроль  знаний</w:t>
      </w:r>
      <w:proofErr w:type="gramEnd"/>
      <w:r w:rsidRPr="0088589A">
        <w:rPr>
          <w:rFonts w:ascii="Times New Roman" w:eastAsia="Times New Roman" w:hAnsi="Times New Roman" w:cs="Times New Roman"/>
          <w:color w:val="000000"/>
          <w:sz w:val="24"/>
          <w:szCs w:val="24"/>
          <w:lang w:eastAsia="ru-RU"/>
        </w:rPr>
        <w:t>, умений и навыков осуществляется с заданиями  разного уровня сложности. Карточки с заданиями и схемами разной степени сложности с цветовым сигналом.</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Формы и методы работы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w:t>
      </w:r>
      <w:r w:rsidRPr="0088589A">
        <w:rPr>
          <w:rFonts w:ascii="Times New Roman" w:eastAsia="Times New Roman" w:hAnsi="Times New Roman" w:cs="Times New Roman"/>
          <w:color w:val="000000"/>
          <w:sz w:val="24"/>
          <w:szCs w:val="24"/>
          <w:lang w:eastAsia="ru-RU"/>
        </w:rPr>
        <w:tab/>
        <w:t>Подбор литературы, иллюстраций к занятиям;</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w:t>
      </w:r>
      <w:r w:rsidRPr="0088589A">
        <w:rPr>
          <w:rFonts w:ascii="Times New Roman" w:eastAsia="Times New Roman" w:hAnsi="Times New Roman" w:cs="Times New Roman"/>
          <w:color w:val="000000"/>
          <w:sz w:val="24"/>
          <w:szCs w:val="24"/>
          <w:lang w:eastAsia="ru-RU"/>
        </w:rPr>
        <w:tab/>
        <w:t>Выполнение чертежной модели;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w:t>
      </w:r>
      <w:r w:rsidRPr="0088589A">
        <w:rPr>
          <w:rFonts w:ascii="Times New Roman" w:eastAsia="Times New Roman" w:hAnsi="Times New Roman" w:cs="Times New Roman"/>
          <w:color w:val="000000"/>
          <w:sz w:val="24"/>
          <w:szCs w:val="24"/>
          <w:lang w:eastAsia="ru-RU"/>
        </w:rPr>
        <w:tab/>
        <w:t>Заготовку выкроек – лекал;</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w:t>
      </w:r>
      <w:r w:rsidRPr="0088589A">
        <w:rPr>
          <w:rFonts w:ascii="Times New Roman" w:eastAsia="Times New Roman" w:hAnsi="Times New Roman" w:cs="Times New Roman"/>
          <w:color w:val="000000"/>
          <w:sz w:val="24"/>
          <w:szCs w:val="24"/>
          <w:lang w:eastAsia="ru-RU"/>
        </w:rPr>
        <w:tab/>
        <w:t>Выполнение образцов;</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w:t>
      </w:r>
      <w:r w:rsidRPr="0088589A">
        <w:rPr>
          <w:rFonts w:ascii="Times New Roman" w:eastAsia="Times New Roman" w:hAnsi="Times New Roman" w:cs="Times New Roman"/>
          <w:color w:val="000000"/>
          <w:sz w:val="24"/>
          <w:szCs w:val="24"/>
          <w:lang w:eastAsia="ru-RU"/>
        </w:rPr>
        <w:tab/>
        <w:t>Объяснение теоретического материала;</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w:t>
      </w:r>
      <w:r w:rsidRPr="0088589A">
        <w:rPr>
          <w:rFonts w:ascii="Times New Roman" w:eastAsia="Times New Roman" w:hAnsi="Times New Roman" w:cs="Times New Roman"/>
          <w:color w:val="000000"/>
          <w:sz w:val="24"/>
          <w:szCs w:val="24"/>
          <w:lang w:eastAsia="ru-RU"/>
        </w:rPr>
        <w:tab/>
        <w:t>Закрепляет показом наглядного материала.</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Руководитель творческого </w:t>
      </w:r>
      <w:proofErr w:type="gramStart"/>
      <w:r w:rsidRPr="0088589A">
        <w:rPr>
          <w:rFonts w:ascii="Times New Roman" w:eastAsia="Times New Roman" w:hAnsi="Times New Roman" w:cs="Times New Roman"/>
          <w:color w:val="000000"/>
          <w:sz w:val="24"/>
          <w:szCs w:val="24"/>
          <w:lang w:eastAsia="ru-RU"/>
        </w:rPr>
        <w:t>объединения  добивается</w:t>
      </w:r>
      <w:proofErr w:type="gramEnd"/>
      <w:r w:rsidRPr="0088589A">
        <w:rPr>
          <w:rFonts w:ascii="Times New Roman" w:eastAsia="Times New Roman" w:hAnsi="Times New Roman" w:cs="Times New Roman"/>
          <w:color w:val="000000"/>
          <w:sz w:val="24"/>
          <w:szCs w:val="24"/>
          <w:lang w:eastAsia="ru-RU"/>
        </w:rPr>
        <w:t xml:space="preserve"> от ребят точности и аккуратности при выполнении заданий. Педагог выбирает такую форму проведения занятий, при которой представляется возможность самостоятельного творческого подхода в создании новых образцов.</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Также, направляет творческую деятельность учащихся, развивает у учащихся способность выбирать тему, помогает в решении поставленной задачи.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Цель программы: </w:t>
      </w:r>
      <w:r w:rsidRPr="0088589A">
        <w:rPr>
          <w:rFonts w:ascii="Times New Roman" w:eastAsia="Times New Roman" w:hAnsi="Times New Roman" w:cs="Times New Roman"/>
          <w:color w:val="000000"/>
          <w:sz w:val="24"/>
          <w:szCs w:val="24"/>
          <w:lang w:eastAsia="ru-RU"/>
        </w:rPr>
        <w:t>Создание условий для развития мотивации детей на творчество через увлечение модной индустрией, посредством моделирования, конструирования и технологии изготовления одежды.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Основные задачи 1 года обучения:</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iCs/>
          <w:color w:val="000000"/>
          <w:sz w:val="24"/>
          <w:szCs w:val="24"/>
          <w:lang w:eastAsia="ru-RU"/>
        </w:rPr>
        <w:lastRenderedPageBreak/>
        <w:t>Обучающие: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обучить основам моделирования и конструирования швейных изделий;</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eastAsia="Times New Roman" w:hAnsi="Times New Roman" w:cs="Times New Roman"/>
          <w:color w:val="000000"/>
          <w:sz w:val="24"/>
          <w:szCs w:val="24"/>
          <w:lang w:eastAsia="ru-RU"/>
        </w:rPr>
        <w:t>- обучить технологии и последовательности изготовления швейных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научить правилам безопасности труда при работе на швейной машине и шитья ручными инструментами;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обучить качественно выполнять работу;</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научить выполнять разнообразные виды ручных швов;</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eastAsia="Times New Roman" w:hAnsi="Times New Roman" w:cs="Times New Roman"/>
          <w:color w:val="000000"/>
          <w:sz w:val="24"/>
          <w:szCs w:val="24"/>
          <w:lang w:eastAsia="ru-RU"/>
        </w:rPr>
        <w:t>- научить подбирать материал для изготовления швейного изделия;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hAnsi="Times New Roman" w:cs="Times New Roman"/>
          <w:sz w:val="24"/>
          <w:szCs w:val="24"/>
        </w:rPr>
        <w:t>-</w:t>
      </w:r>
      <w:proofErr w:type="spellStart"/>
      <w:r w:rsidRPr="0088589A">
        <w:rPr>
          <w:rFonts w:ascii="Times New Roman" w:hAnsi="Times New Roman" w:cs="Times New Roman"/>
          <w:sz w:val="24"/>
          <w:szCs w:val="24"/>
        </w:rPr>
        <w:t>ознакомить</w:t>
      </w:r>
      <w:r w:rsidRPr="0088589A">
        <w:rPr>
          <w:rFonts w:ascii="Times New Roman" w:eastAsia="Times New Roman" w:hAnsi="Times New Roman" w:cs="Times New Roman"/>
          <w:color w:val="000000"/>
          <w:sz w:val="24"/>
          <w:szCs w:val="24"/>
          <w:lang w:eastAsia="ru-RU"/>
        </w:rPr>
        <w:t>способами</w:t>
      </w:r>
      <w:proofErr w:type="spellEnd"/>
      <w:r w:rsidRPr="0088589A">
        <w:rPr>
          <w:rFonts w:ascii="Times New Roman" w:eastAsia="Times New Roman" w:hAnsi="Times New Roman" w:cs="Times New Roman"/>
          <w:color w:val="000000"/>
          <w:sz w:val="24"/>
          <w:szCs w:val="24"/>
          <w:lang w:eastAsia="ru-RU"/>
        </w:rPr>
        <w:t xml:space="preserve"> выполнения аппликации;</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iCs/>
          <w:color w:val="000000"/>
          <w:sz w:val="24"/>
          <w:szCs w:val="24"/>
          <w:lang w:eastAsia="ru-RU"/>
        </w:rPr>
        <w:t>Воспитательные: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воспитать чувство красоты;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воспитать культуру общения в коллективе во время занятий;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воспитать аккуратность и усидчивость при работе над изделием.</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iCs/>
          <w:color w:val="000000"/>
          <w:sz w:val="24"/>
          <w:szCs w:val="24"/>
          <w:lang w:eastAsia="ru-RU"/>
        </w:rPr>
        <w:t>Развивающие: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развивать моторику рук во время занятий.</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2 год обучения</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 xml:space="preserve">Обучающие: </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обучить качественно выполнять работу, рационально используя материал и время;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научить изготавливать чертеж выкройки швейного изделия;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научить читать чертежи;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научить определять название и форму деталей кроя;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научить выполнять разнообразные виды машинных швов и отделок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учить правильно организовывать рабочее место при выполнении работ</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научить выбирать последовательность операций по изготовлению;</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-познакомить с истории лоскутного шитья</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eastAsia="Times New Roman" w:hAnsi="Times New Roman" w:cs="Times New Roman"/>
          <w:b/>
          <w:color w:val="000000"/>
          <w:sz w:val="24"/>
          <w:szCs w:val="24"/>
          <w:lang w:eastAsia="ru-RU"/>
        </w:rPr>
        <w:t>Воспитательные: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hAnsi="Times New Roman" w:cs="Times New Roman"/>
          <w:sz w:val="24"/>
          <w:szCs w:val="24"/>
        </w:rPr>
        <w:t>-</w:t>
      </w:r>
      <w:r w:rsidRPr="0088589A">
        <w:rPr>
          <w:rFonts w:ascii="Times New Roman" w:eastAsia="Times New Roman" w:hAnsi="Times New Roman" w:cs="Times New Roman"/>
          <w:color w:val="000000"/>
          <w:sz w:val="24"/>
          <w:szCs w:val="24"/>
          <w:lang w:eastAsia="ru-RU"/>
        </w:rPr>
        <w:t>воспитывать трудолюбие;</w:t>
      </w:r>
    </w:p>
    <w:p w:rsidR="007E7A31" w:rsidRPr="0088589A" w:rsidRDefault="007E7A31" w:rsidP="0088589A">
      <w:pPr>
        <w:spacing w:after="0" w:line="360" w:lineRule="auto"/>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воспитание эстетического вкуса, трудолюбия, аккуратности, усидчивости, умение довести начатое дело до конца, экономичное отношение к используемым материалам.</w:t>
      </w:r>
    </w:p>
    <w:p w:rsidR="007E7A31" w:rsidRPr="0088589A" w:rsidRDefault="007E7A31" w:rsidP="0088589A">
      <w:pPr>
        <w:spacing w:after="0" w:line="360" w:lineRule="auto"/>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формировать коммуникативные способности личности ребенка.</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Развивающие: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развитие коммуникативных навыков, умение работать в команде;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воспитание творческой активности;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воспитать уважение к труду и людям труда, чувства гражданственности, самоконтроля</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- 3 год обучения</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lastRenderedPageBreak/>
        <w:t>Обучающие: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обучить планировать последовательность изготовления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w:t>
      </w:r>
      <w:proofErr w:type="gramStart"/>
      <w:r w:rsidRPr="0088589A">
        <w:rPr>
          <w:rFonts w:ascii="Times New Roman" w:eastAsia="Times New Roman" w:hAnsi="Times New Roman" w:cs="Times New Roman"/>
          <w:color w:val="000000"/>
          <w:sz w:val="24"/>
          <w:szCs w:val="24"/>
          <w:lang w:eastAsia="ru-RU"/>
        </w:rPr>
        <w:t>учить  качественно</w:t>
      </w:r>
      <w:proofErr w:type="gramEnd"/>
      <w:r w:rsidRPr="0088589A">
        <w:rPr>
          <w:rFonts w:ascii="Times New Roman" w:eastAsia="Times New Roman" w:hAnsi="Times New Roman" w:cs="Times New Roman"/>
          <w:color w:val="000000"/>
          <w:sz w:val="24"/>
          <w:szCs w:val="24"/>
          <w:lang w:eastAsia="ru-RU"/>
        </w:rPr>
        <w:t xml:space="preserve"> выполнять работу;</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учить техники пошива лоскутных узоров «квадрат», «треугольник», «полоска», «уголки», «ромбы», свободную технику по спирали;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изготавливать чертежи выкроек швейных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выполнять разнообразные виды ручных и машинных швов;</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выполнять поузловую обработку швейных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выполнять операции влажно-тепловой обработки (ВТО);</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Воспитательные: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воспитать чувство красоты, вкуса и индивидуальности;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воспитать настойчивость в преодолении трудностей, достижении поставленных задач;</w:t>
      </w:r>
    </w:p>
    <w:p w:rsidR="007E7A31" w:rsidRPr="0088589A" w:rsidRDefault="007E7A31" w:rsidP="0088589A">
      <w:pPr>
        <w:tabs>
          <w:tab w:val="center" w:pos="4606"/>
        </w:tabs>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Развивающие: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развивать идейно-художественное мышление;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развивать самостоятельность при выборе и изготовлении швейных изделий.</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 xml:space="preserve">Личностные, </w:t>
      </w:r>
      <w:proofErr w:type="spellStart"/>
      <w:r w:rsidRPr="0088589A">
        <w:rPr>
          <w:rFonts w:ascii="Times New Roman" w:eastAsia="Times New Roman" w:hAnsi="Times New Roman" w:cs="Times New Roman"/>
          <w:b/>
          <w:color w:val="000000"/>
          <w:sz w:val="24"/>
          <w:szCs w:val="24"/>
          <w:lang w:eastAsia="ru-RU"/>
        </w:rPr>
        <w:t>метапредметные</w:t>
      </w:r>
      <w:proofErr w:type="spellEnd"/>
      <w:r w:rsidRPr="0088589A">
        <w:rPr>
          <w:rFonts w:ascii="Times New Roman" w:eastAsia="Times New Roman" w:hAnsi="Times New Roman" w:cs="Times New Roman"/>
          <w:b/>
          <w:color w:val="000000"/>
          <w:sz w:val="24"/>
          <w:szCs w:val="24"/>
          <w:lang w:eastAsia="ru-RU"/>
        </w:rPr>
        <w:t xml:space="preserve"> и предметные результаты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Стандарт устанавливает требования к результатам освоения обучающимися основной образовательной программы основного общего образования: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 </w:t>
      </w:r>
      <w:r w:rsidRPr="0088589A">
        <w:rPr>
          <w:rFonts w:ascii="Times New Roman" w:eastAsia="Times New Roman" w:hAnsi="Times New Roman" w:cs="Times New Roman"/>
          <w:b/>
          <w:color w:val="000000"/>
          <w:sz w:val="24"/>
          <w:szCs w:val="24"/>
          <w:lang w:eastAsia="ru-RU"/>
        </w:rPr>
        <w:t>личностным</w:t>
      </w:r>
      <w:r w:rsidRPr="0088589A">
        <w:rPr>
          <w:rFonts w:ascii="Times New Roman" w:eastAsia="Times New Roman" w:hAnsi="Times New Roman" w:cs="Times New Roman"/>
          <w:color w:val="000000"/>
          <w:sz w:val="24"/>
          <w:szCs w:val="24"/>
          <w:lang w:eastAsia="ru-RU"/>
        </w:rPr>
        <w:t xml:space="preserve">, включающим готовность и способность обучающихся к саморазвитию и личностному самоопределению, </w:t>
      </w:r>
      <w:proofErr w:type="spellStart"/>
      <w:r w:rsidRPr="0088589A">
        <w:rPr>
          <w:rFonts w:ascii="Times New Roman" w:eastAsia="Times New Roman" w:hAnsi="Times New Roman" w:cs="Times New Roman"/>
          <w:color w:val="000000"/>
          <w:sz w:val="24"/>
          <w:szCs w:val="24"/>
          <w:lang w:eastAsia="ru-RU"/>
        </w:rPr>
        <w:t>сформированность</w:t>
      </w:r>
      <w:proofErr w:type="spellEnd"/>
      <w:r w:rsidRPr="0088589A">
        <w:rPr>
          <w:rFonts w:ascii="Times New Roman" w:eastAsia="Times New Roman" w:hAnsi="Times New Roman" w:cs="Times New Roman"/>
          <w:color w:val="000000"/>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 </w:t>
      </w:r>
      <w:proofErr w:type="spellStart"/>
      <w:r w:rsidRPr="0088589A">
        <w:rPr>
          <w:rFonts w:ascii="Times New Roman" w:eastAsia="Times New Roman" w:hAnsi="Times New Roman" w:cs="Times New Roman"/>
          <w:b/>
          <w:color w:val="000000"/>
          <w:sz w:val="24"/>
          <w:szCs w:val="24"/>
          <w:lang w:eastAsia="ru-RU"/>
        </w:rPr>
        <w:t>метапредметным</w:t>
      </w:r>
      <w:proofErr w:type="spellEnd"/>
      <w:r w:rsidRPr="0088589A">
        <w:rPr>
          <w:rFonts w:ascii="Times New Roman" w:eastAsia="Times New Roman" w:hAnsi="Times New Roman" w:cs="Times New Roman"/>
          <w:b/>
          <w:color w:val="000000"/>
          <w:sz w:val="24"/>
          <w:szCs w:val="24"/>
          <w:lang w:eastAsia="ru-RU"/>
        </w:rPr>
        <w:t>,</w:t>
      </w:r>
      <w:r w:rsidRPr="0088589A">
        <w:rPr>
          <w:rFonts w:ascii="Times New Roman" w:eastAsia="Times New Roman" w:hAnsi="Times New Roman" w:cs="Times New Roman"/>
          <w:color w:val="000000"/>
          <w:sz w:val="24"/>
          <w:szCs w:val="24"/>
          <w:lang w:eastAsia="ru-RU"/>
        </w:rPr>
        <w:t xml:space="preserve"> включающим освоенные обучающимися </w:t>
      </w:r>
      <w:proofErr w:type="spellStart"/>
      <w:r w:rsidRPr="0088589A">
        <w:rPr>
          <w:rFonts w:ascii="Times New Roman" w:eastAsia="Times New Roman" w:hAnsi="Times New Roman" w:cs="Times New Roman"/>
          <w:color w:val="000000"/>
          <w:sz w:val="24"/>
          <w:szCs w:val="24"/>
          <w:lang w:eastAsia="ru-RU"/>
        </w:rPr>
        <w:t>межпредметные</w:t>
      </w:r>
      <w:proofErr w:type="spellEnd"/>
      <w:r w:rsidRPr="0088589A">
        <w:rPr>
          <w:rFonts w:ascii="Times New Roman" w:eastAsia="Times New Roman" w:hAnsi="Times New Roman" w:cs="Times New Roman"/>
          <w:color w:val="000000"/>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 </w:t>
      </w:r>
      <w:r w:rsidRPr="0088589A">
        <w:rPr>
          <w:rFonts w:ascii="Times New Roman" w:eastAsia="Times New Roman" w:hAnsi="Times New Roman" w:cs="Times New Roman"/>
          <w:b/>
          <w:color w:val="000000"/>
          <w:sz w:val="24"/>
          <w:szCs w:val="24"/>
          <w:lang w:eastAsia="ru-RU"/>
        </w:rPr>
        <w:t>предметным</w:t>
      </w:r>
      <w:r w:rsidRPr="0088589A">
        <w:rPr>
          <w:rFonts w:ascii="Times New Roman" w:eastAsia="Times New Roman" w:hAnsi="Times New Roman" w:cs="Times New Roman"/>
          <w:color w:val="000000"/>
          <w:sz w:val="24"/>
          <w:szCs w:val="24"/>
          <w:lang w:eastAsia="ru-RU"/>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lastRenderedPageBreak/>
        <w:t>Личностные результаты освоения основной образовательной программы основного общего образования должны отражать:</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 формирование ответственного отношения к учению, </w:t>
      </w:r>
      <w:proofErr w:type="gramStart"/>
      <w:r w:rsidRPr="0088589A">
        <w:rPr>
          <w:rFonts w:ascii="Times New Roman" w:eastAsia="Times New Roman" w:hAnsi="Times New Roman" w:cs="Times New Roman"/>
          <w:color w:val="000000"/>
          <w:sz w:val="24"/>
          <w:szCs w:val="24"/>
          <w:lang w:eastAsia="ru-RU"/>
        </w:rPr>
        <w:t>готовности и способности</w:t>
      </w:r>
      <w:proofErr w:type="gramEnd"/>
      <w:r w:rsidRPr="0088589A">
        <w:rPr>
          <w:rFonts w:ascii="Times New Roman" w:eastAsia="Times New Roman" w:hAnsi="Times New Roman" w:cs="Times New Roman"/>
          <w:color w:val="000000"/>
          <w:sz w:val="24"/>
          <w:szCs w:val="24"/>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proofErr w:type="spellStart"/>
      <w:r w:rsidRPr="0088589A">
        <w:rPr>
          <w:rFonts w:ascii="Times New Roman" w:eastAsia="Times New Roman" w:hAnsi="Times New Roman" w:cs="Times New Roman"/>
          <w:b/>
          <w:color w:val="000000"/>
          <w:sz w:val="24"/>
          <w:szCs w:val="24"/>
          <w:lang w:eastAsia="ru-RU"/>
        </w:rPr>
        <w:t>Метапредметные</w:t>
      </w:r>
      <w:proofErr w:type="spellEnd"/>
      <w:r w:rsidRPr="0088589A">
        <w:rPr>
          <w:rFonts w:ascii="Times New Roman" w:eastAsia="Times New Roman" w:hAnsi="Times New Roman" w:cs="Times New Roman"/>
          <w:color w:val="000000"/>
          <w:sz w:val="24"/>
          <w:szCs w:val="24"/>
          <w:lang w:eastAsia="ru-RU"/>
        </w:rPr>
        <w:t xml:space="preserve"> результаты освоения основной образовательной программы должны отражать:</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w:t>
      </w:r>
      <w:r w:rsidRPr="0088589A">
        <w:rPr>
          <w:rFonts w:ascii="Times New Roman" w:eastAsia="Times New Roman" w:hAnsi="Times New Roman" w:cs="Times New Roman"/>
          <w:color w:val="000000"/>
          <w:sz w:val="24"/>
          <w:szCs w:val="24"/>
          <w:lang w:eastAsia="ru-RU"/>
        </w:rPr>
        <w:lastRenderedPageBreak/>
        <w:t>эргономики, техники безопасности, гигиены, ресурсосбережения, правовых и этических норм, норм информационной безопасности;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6) умение определять назначение и функции различных социальных институтов;</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Предметные результаты освоения основной образовательной программы устанавливаются для учебных предметов на </w:t>
      </w:r>
      <w:r w:rsidRPr="0088589A">
        <w:rPr>
          <w:rFonts w:ascii="Times New Roman" w:eastAsia="Times New Roman" w:hAnsi="Times New Roman" w:cs="Times New Roman"/>
          <w:b/>
          <w:color w:val="000000"/>
          <w:sz w:val="24"/>
          <w:szCs w:val="24"/>
          <w:lang w:eastAsia="ru-RU"/>
        </w:rPr>
        <w:t>базовом</w:t>
      </w:r>
      <w:r w:rsidRPr="0088589A">
        <w:rPr>
          <w:rFonts w:ascii="Times New Roman" w:eastAsia="Times New Roman" w:hAnsi="Times New Roman" w:cs="Times New Roman"/>
          <w:color w:val="000000"/>
          <w:sz w:val="24"/>
          <w:szCs w:val="24"/>
          <w:lang w:eastAsia="ru-RU"/>
        </w:rPr>
        <w:t xml:space="preserve"> и </w:t>
      </w:r>
      <w:proofErr w:type="spellStart"/>
      <w:r w:rsidRPr="0088589A">
        <w:rPr>
          <w:rFonts w:ascii="Times New Roman" w:eastAsia="Times New Roman" w:hAnsi="Times New Roman" w:cs="Times New Roman"/>
          <w:b/>
          <w:color w:val="000000"/>
          <w:sz w:val="24"/>
          <w:szCs w:val="24"/>
          <w:lang w:eastAsia="ru-RU"/>
        </w:rPr>
        <w:t>стартовых</w:t>
      </w:r>
      <w:r w:rsidRPr="0088589A">
        <w:rPr>
          <w:rFonts w:ascii="Times New Roman" w:eastAsia="Times New Roman" w:hAnsi="Times New Roman" w:cs="Times New Roman"/>
          <w:color w:val="000000"/>
          <w:sz w:val="24"/>
          <w:szCs w:val="24"/>
          <w:lang w:eastAsia="ru-RU"/>
        </w:rPr>
        <w:t>уровнях</w:t>
      </w:r>
      <w:proofErr w:type="spellEnd"/>
      <w:r w:rsidRPr="0088589A">
        <w:rPr>
          <w:rFonts w:ascii="Times New Roman" w:eastAsia="Times New Roman" w:hAnsi="Times New Roman" w:cs="Times New Roman"/>
          <w:color w:val="000000"/>
          <w:sz w:val="24"/>
          <w:szCs w:val="24"/>
          <w:lang w:eastAsia="ru-RU"/>
        </w:rPr>
        <w:t>.</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Предметные результаты освоения дополнительной образовательной программы для учебных предметов на </w:t>
      </w:r>
      <w:r w:rsidRPr="0088589A">
        <w:rPr>
          <w:rFonts w:ascii="Times New Roman" w:eastAsia="Times New Roman" w:hAnsi="Times New Roman" w:cs="Times New Roman"/>
          <w:b/>
          <w:color w:val="000000"/>
          <w:sz w:val="24"/>
          <w:szCs w:val="24"/>
          <w:lang w:eastAsia="ru-RU"/>
        </w:rPr>
        <w:t>базовом уровне</w:t>
      </w:r>
      <w:r w:rsidRPr="0088589A">
        <w:rPr>
          <w:rFonts w:ascii="Times New Roman" w:eastAsia="Times New Roman" w:hAnsi="Times New Roman" w:cs="Times New Roman"/>
          <w:color w:val="000000"/>
          <w:sz w:val="24"/>
          <w:szCs w:val="24"/>
          <w:lang w:eastAsia="ru-RU"/>
        </w:rPr>
        <w:t xml:space="preserve"> ориентированы на обеспечение преимущественно общеобразовательной и общекультурной подготовки.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Предметные результаты освоения образовательной программы для учебных предметов на </w:t>
      </w:r>
      <w:r w:rsidRPr="0088589A">
        <w:rPr>
          <w:rFonts w:ascii="Times New Roman" w:eastAsia="Times New Roman" w:hAnsi="Times New Roman" w:cs="Times New Roman"/>
          <w:b/>
          <w:color w:val="000000"/>
          <w:sz w:val="24"/>
          <w:szCs w:val="24"/>
          <w:lang w:eastAsia="ru-RU"/>
        </w:rPr>
        <w:t>стартовых уровне</w:t>
      </w:r>
      <w:r w:rsidRPr="0088589A">
        <w:rPr>
          <w:rFonts w:ascii="Times New Roman" w:eastAsia="Times New Roman" w:hAnsi="Times New Roman" w:cs="Times New Roman"/>
          <w:color w:val="000000"/>
          <w:sz w:val="24"/>
          <w:szCs w:val="24"/>
          <w:lang w:eastAsia="ru-RU"/>
        </w:rPr>
        <w:t xml:space="preserve"> ориентированы преимущественно на подготовку к последующему профессиональному образованию, развитие </w:t>
      </w:r>
      <w:proofErr w:type="gramStart"/>
      <w:r w:rsidRPr="0088589A">
        <w:rPr>
          <w:rFonts w:ascii="Times New Roman" w:eastAsia="Times New Roman" w:hAnsi="Times New Roman" w:cs="Times New Roman"/>
          <w:color w:val="000000"/>
          <w:sz w:val="24"/>
          <w:szCs w:val="24"/>
          <w:lang w:eastAsia="ru-RU"/>
        </w:rPr>
        <w:t>индивидуальных способностей</w:t>
      </w:r>
      <w:proofErr w:type="gramEnd"/>
      <w:r w:rsidRPr="0088589A">
        <w:rPr>
          <w:rFonts w:ascii="Times New Roman" w:eastAsia="Times New Roman" w:hAnsi="Times New Roman" w:cs="Times New Roman"/>
          <w:color w:val="000000"/>
          <w:sz w:val="24"/>
          <w:szCs w:val="24"/>
          <w:lang w:eastAsia="ru-RU"/>
        </w:rPr>
        <w:t xml:space="preserve">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88589A">
        <w:rPr>
          <w:rFonts w:ascii="Times New Roman" w:eastAsia="Times New Roman" w:hAnsi="Times New Roman" w:cs="Times New Roman"/>
          <w:color w:val="000000"/>
          <w:sz w:val="24"/>
          <w:szCs w:val="24"/>
          <w:lang w:eastAsia="ru-RU"/>
        </w:rPr>
        <w:t>метапредметной</w:t>
      </w:r>
      <w:proofErr w:type="spellEnd"/>
      <w:r w:rsidRPr="0088589A">
        <w:rPr>
          <w:rFonts w:ascii="Times New Roman" w:eastAsia="Times New Roman" w:hAnsi="Times New Roman" w:cs="Times New Roman"/>
          <w:color w:val="000000"/>
          <w:sz w:val="24"/>
          <w:szCs w:val="24"/>
          <w:lang w:eastAsia="ru-RU"/>
        </w:rPr>
        <w:t xml:space="preserve"> основе.</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Результаты изучения дополнительных учебных предметов, курсов по выбору обучающихся должны отражать:</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w:t>
      </w:r>
      <w:r w:rsidRPr="0088589A">
        <w:rPr>
          <w:rFonts w:ascii="Times New Roman" w:eastAsia="Times New Roman" w:hAnsi="Times New Roman" w:cs="Times New Roman"/>
          <w:color w:val="000000"/>
          <w:sz w:val="24"/>
          <w:szCs w:val="24"/>
          <w:lang w:eastAsia="ru-RU"/>
        </w:rPr>
        <w:lastRenderedPageBreak/>
        <w:t xml:space="preserve">осознанному использованию информационных и коммуникационных технологий, самоорганизации и </w:t>
      </w:r>
      <w:proofErr w:type="spellStart"/>
      <w:r w:rsidRPr="0088589A">
        <w:rPr>
          <w:rFonts w:ascii="Times New Roman" w:eastAsia="Times New Roman" w:hAnsi="Times New Roman" w:cs="Times New Roman"/>
          <w:color w:val="000000"/>
          <w:sz w:val="24"/>
          <w:szCs w:val="24"/>
          <w:lang w:eastAsia="ru-RU"/>
        </w:rPr>
        <w:t>саморегуляции</w:t>
      </w:r>
      <w:proofErr w:type="spellEnd"/>
      <w:r w:rsidRPr="0088589A">
        <w:rPr>
          <w:rFonts w:ascii="Times New Roman" w:eastAsia="Times New Roman" w:hAnsi="Times New Roman" w:cs="Times New Roman"/>
          <w:color w:val="000000"/>
          <w:sz w:val="24"/>
          <w:szCs w:val="24"/>
          <w:lang w:eastAsia="ru-RU"/>
        </w:rPr>
        <w:t>;</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4) обеспечение академической мобильности и (или) возможности поддерживать избранное направление образования;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5) обеспечение профессиональной ориентации обучающихся.</w:t>
      </w:r>
    </w:p>
    <w:p w:rsidR="007E7A31" w:rsidRPr="0088589A" w:rsidRDefault="007E7A31" w:rsidP="0088589A">
      <w:pPr>
        <w:spacing w:after="0" w:line="360" w:lineRule="auto"/>
        <w:jc w:val="both"/>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Прогнозируемые результаты:</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Для создания устойчивого интереса детей к самостоятельному изготовлению чертежа выкройки и индивидуальному пошиву того или иного изделия, необходимо постепенное обучение детей основам кройки и шитья. Необходимо знакомство с модными тенденциями, с изделиями отечественных и мировых модельеров, чтобы пробудить интерес к данному виду творчества и развивать стремление сначала копировать, а затем создавать свои интересные изделия. Сочетание группового и индивидуального обучения дает возможность дифференцированного подхода к обучению каждого ученика с учетом его индивидуальных способностей. Все это позволяет детям к концу обучения сформировать следующие навыки: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планировать последовательность изготовления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качественно выполнять работу, рационально используя материал и время;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изготавливать чертежи выкроек швейных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выполнять разнообразные виды ручных и машинных швов;</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выполнять поузловую обработку швейных изделий;</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изготавливать швейные изделия;</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выполнять операции влажно-тепловой обработки (ВТО);</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уметь читать чертежи.</w:t>
      </w:r>
    </w:p>
    <w:p w:rsidR="007E7A31" w:rsidRPr="0088589A" w:rsidRDefault="007E7A31" w:rsidP="0088589A">
      <w:pPr>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 процессе обучения обучающимся дается возможность изготовить изделия разного вида сложности и по окончании обучения научиться самостоятельно оценивать свои способности и возможности и до конца выполнять выбранное изделие.</w:t>
      </w:r>
    </w:p>
    <w:p w:rsidR="007E7A31" w:rsidRPr="0088589A" w:rsidRDefault="007E7A31" w:rsidP="0088589A">
      <w:pPr>
        <w:widowControl w:val="0"/>
        <w:tabs>
          <w:tab w:val="left" w:pos="0"/>
        </w:tabs>
        <w:spacing w:after="0" w:line="360" w:lineRule="auto"/>
        <w:jc w:val="both"/>
        <w:outlineLvl w:val="0"/>
        <w:rPr>
          <w:rFonts w:ascii="Times New Roman" w:eastAsia="Times New Roman" w:hAnsi="Times New Roman" w:cs="Times New Roman"/>
          <w:b/>
          <w:bCs/>
          <w:sz w:val="24"/>
          <w:szCs w:val="24"/>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«Стиль и мода»</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11-</w:t>
      </w:r>
      <w:proofErr w:type="gramStart"/>
      <w:r w:rsidRPr="0088589A">
        <w:rPr>
          <w:rFonts w:ascii="Times New Roman" w:hAnsi="Times New Roman" w:cs="Times New Roman"/>
          <w:sz w:val="24"/>
          <w:szCs w:val="24"/>
        </w:rPr>
        <w:t>15  лет</w:t>
      </w:r>
      <w:proofErr w:type="gramEnd"/>
    </w:p>
    <w:p w:rsidR="007E7A31" w:rsidRPr="0088589A" w:rsidRDefault="007E7A31" w:rsidP="0088589A">
      <w:pPr>
        <w:widowControl w:val="0"/>
        <w:autoSpaceDE w:val="0"/>
        <w:autoSpaceDN w:val="0"/>
        <w:adjustRightInd w:val="0"/>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4 года</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sz w:val="24"/>
          <w:szCs w:val="24"/>
        </w:rPr>
      </w:pPr>
    </w:p>
    <w:p w:rsidR="007E7A31" w:rsidRPr="0088589A" w:rsidRDefault="007E7A31" w:rsidP="0088589A">
      <w:pPr>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Занятия дополнительного образования </w:t>
      </w:r>
      <w:proofErr w:type="gramStart"/>
      <w:r w:rsidRPr="0088589A">
        <w:rPr>
          <w:rFonts w:ascii="Times New Roman" w:hAnsi="Times New Roman" w:cs="Times New Roman"/>
          <w:sz w:val="24"/>
          <w:szCs w:val="24"/>
        </w:rPr>
        <w:t>является  составной</w:t>
      </w:r>
      <w:proofErr w:type="gramEnd"/>
      <w:r w:rsidRPr="0088589A">
        <w:rPr>
          <w:rFonts w:ascii="Times New Roman" w:hAnsi="Times New Roman" w:cs="Times New Roman"/>
          <w:sz w:val="24"/>
          <w:szCs w:val="24"/>
        </w:rPr>
        <w:t xml:space="preserve">  частью  воспитательного  процесса, формирует  у  учащихся  интерес  к  истории  народного  творчества.</w:t>
      </w:r>
    </w:p>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b/>
          <w:i/>
          <w:sz w:val="24"/>
          <w:szCs w:val="24"/>
        </w:rPr>
        <w:t>Цель  предложенной</w:t>
      </w:r>
      <w:proofErr w:type="gramEnd"/>
      <w:r w:rsidRPr="0088589A">
        <w:rPr>
          <w:rFonts w:ascii="Times New Roman" w:hAnsi="Times New Roman" w:cs="Times New Roman"/>
          <w:b/>
          <w:i/>
          <w:sz w:val="24"/>
          <w:szCs w:val="24"/>
        </w:rPr>
        <w:t xml:space="preserve">  программы</w:t>
      </w:r>
      <w:r w:rsidRPr="0088589A">
        <w:rPr>
          <w:rFonts w:ascii="Times New Roman" w:hAnsi="Times New Roman" w:cs="Times New Roman"/>
          <w:sz w:val="24"/>
          <w:szCs w:val="24"/>
        </w:rPr>
        <w:t xml:space="preserve"> – воспитать  активную  творческую  личность, способную  самостоятельно  организовать трудовую  деятельность, умело  использовать  полученную  </w:t>
      </w:r>
      <w:r w:rsidRPr="0088589A">
        <w:rPr>
          <w:rFonts w:ascii="Times New Roman" w:hAnsi="Times New Roman" w:cs="Times New Roman"/>
          <w:sz w:val="24"/>
          <w:szCs w:val="24"/>
        </w:rPr>
        <w:lastRenderedPageBreak/>
        <w:t xml:space="preserve">информацию: знания, навыки. </w:t>
      </w:r>
      <w:proofErr w:type="gramStart"/>
      <w:r w:rsidRPr="0088589A">
        <w:rPr>
          <w:rFonts w:ascii="Times New Roman" w:hAnsi="Times New Roman" w:cs="Times New Roman"/>
          <w:sz w:val="24"/>
          <w:szCs w:val="24"/>
        </w:rPr>
        <w:t>Одной  из</w:t>
      </w:r>
      <w:proofErr w:type="gramEnd"/>
      <w:r w:rsidRPr="0088589A">
        <w:rPr>
          <w:rFonts w:ascii="Times New Roman" w:hAnsi="Times New Roman" w:cs="Times New Roman"/>
          <w:sz w:val="24"/>
          <w:szCs w:val="24"/>
        </w:rPr>
        <w:t xml:space="preserve">  важнейших  </w:t>
      </w:r>
      <w:r w:rsidRPr="0088589A">
        <w:rPr>
          <w:rFonts w:ascii="Times New Roman" w:hAnsi="Times New Roman" w:cs="Times New Roman"/>
          <w:b/>
          <w:i/>
          <w:sz w:val="24"/>
          <w:szCs w:val="24"/>
        </w:rPr>
        <w:t xml:space="preserve">задач </w:t>
      </w:r>
      <w:r w:rsidRPr="0088589A">
        <w:rPr>
          <w:rFonts w:ascii="Times New Roman" w:hAnsi="Times New Roman" w:cs="Times New Roman"/>
          <w:sz w:val="24"/>
          <w:szCs w:val="24"/>
        </w:rPr>
        <w:t xml:space="preserve"> является  формирование  у  учащихся  отношения  к  одежде, как к  одному  из  средств  самовыражения  и  создания  индивидуального  стиля</w:t>
      </w:r>
    </w:p>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t>Большая  часть</w:t>
      </w:r>
      <w:proofErr w:type="gramEnd"/>
      <w:r w:rsidRPr="0088589A">
        <w:rPr>
          <w:rFonts w:ascii="Times New Roman" w:hAnsi="Times New Roman" w:cs="Times New Roman"/>
          <w:sz w:val="24"/>
          <w:szCs w:val="24"/>
        </w:rPr>
        <w:t xml:space="preserve">  занятий  по  программе  отводится  на  выполнение  проекта, когда  шитье  своими руками  превращается в  творческий  процесс и  учащиеся  могут  самостоятельно, по выбору, выполнить  свои  идеи  и  замыслы  в  реальные, конкретные  изделия, а педагог выступает  в роли  консультанта. </w:t>
      </w:r>
      <w:proofErr w:type="gramStart"/>
      <w:r w:rsidRPr="0088589A">
        <w:rPr>
          <w:rFonts w:ascii="Times New Roman" w:hAnsi="Times New Roman" w:cs="Times New Roman"/>
          <w:sz w:val="24"/>
          <w:szCs w:val="24"/>
        </w:rPr>
        <w:t>Создание  творческих</w:t>
      </w:r>
      <w:proofErr w:type="gramEnd"/>
      <w:r w:rsidRPr="0088589A">
        <w:rPr>
          <w:rFonts w:ascii="Times New Roman" w:hAnsi="Times New Roman" w:cs="Times New Roman"/>
          <w:sz w:val="24"/>
          <w:szCs w:val="24"/>
        </w:rPr>
        <w:t xml:space="preserve">  проектов  выстраивается  в  определенную  схему:  </w:t>
      </w:r>
      <w:r w:rsidRPr="0088589A">
        <w:rPr>
          <w:rFonts w:ascii="Times New Roman" w:hAnsi="Times New Roman" w:cs="Times New Roman"/>
          <w:b/>
          <w:i/>
          <w:sz w:val="24"/>
          <w:szCs w:val="24"/>
        </w:rPr>
        <w:t xml:space="preserve">эскиз  →  конструкция  →  технология  →  готовое  изделие. </w:t>
      </w:r>
      <w:proofErr w:type="gramStart"/>
      <w:r w:rsidRPr="0088589A">
        <w:rPr>
          <w:rFonts w:ascii="Times New Roman" w:hAnsi="Times New Roman" w:cs="Times New Roman"/>
          <w:sz w:val="24"/>
          <w:szCs w:val="24"/>
        </w:rPr>
        <w:t>С  каждым</w:t>
      </w:r>
      <w:proofErr w:type="gramEnd"/>
      <w:r w:rsidRPr="0088589A">
        <w:rPr>
          <w:rFonts w:ascii="Times New Roman" w:hAnsi="Times New Roman" w:cs="Times New Roman"/>
          <w:sz w:val="24"/>
          <w:szCs w:val="24"/>
        </w:rPr>
        <w:t xml:space="preserve">  годом  объекты  проектов  всё  более  усложняются.</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b/>
          <w:i/>
          <w:sz w:val="24"/>
          <w:szCs w:val="24"/>
        </w:rPr>
        <w:t xml:space="preserve">  </w:t>
      </w:r>
      <w:r w:rsidRPr="0088589A">
        <w:rPr>
          <w:rFonts w:ascii="Times New Roman" w:hAnsi="Times New Roman" w:cs="Times New Roman"/>
          <w:b/>
          <w:i/>
          <w:sz w:val="24"/>
          <w:szCs w:val="24"/>
        </w:rPr>
        <w:tab/>
        <w:t>Актуальность</w:t>
      </w:r>
      <w:r w:rsidRPr="0088589A">
        <w:rPr>
          <w:rFonts w:ascii="Times New Roman" w:hAnsi="Times New Roman" w:cs="Times New Roman"/>
          <w:sz w:val="24"/>
          <w:szCs w:val="24"/>
        </w:rPr>
        <w:t xml:space="preserve"> образовательной программы дополнительного образования детей "Стиль </w:t>
      </w:r>
      <w:proofErr w:type="spellStart"/>
      <w:r w:rsidRPr="0088589A">
        <w:rPr>
          <w:rFonts w:ascii="Times New Roman" w:hAnsi="Times New Roman" w:cs="Times New Roman"/>
          <w:sz w:val="24"/>
          <w:szCs w:val="24"/>
        </w:rPr>
        <w:t>имода</w:t>
      </w:r>
      <w:proofErr w:type="spellEnd"/>
      <w:r w:rsidRPr="0088589A">
        <w:rPr>
          <w:rFonts w:ascii="Times New Roman" w:hAnsi="Times New Roman" w:cs="Times New Roman"/>
          <w:sz w:val="24"/>
          <w:szCs w:val="24"/>
        </w:rPr>
        <w:t>" заключается в приобщении современного ребенка к народной истории.</w:t>
      </w:r>
    </w:p>
    <w:p w:rsidR="007E7A31" w:rsidRPr="0088589A" w:rsidRDefault="007E7A31" w:rsidP="0088589A">
      <w:pPr>
        <w:spacing w:line="360" w:lineRule="auto"/>
        <w:ind w:firstLine="708"/>
        <w:jc w:val="both"/>
        <w:rPr>
          <w:rFonts w:ascii="Times New Roman" w:hAnsi="Times New Roman" w:cs="Times New Roman"/>
          <w:sz w:val="24"/>
          <w:szCs w:val="24"/>
        </w:rPr>
      </w:pPr>
      <w:r w:rsidRPr="0088589A">
        <w:rPr>
          <w:rFonts w:ascii="Times New Roman" w:hAnsi="Times New Roman" w:cs="Times New Roman"/>
          <w:b/>
          <w:i/>
          <w:sz w:val="24"/>
          <w:szCs w:val="24"/>
        </w:rPr>
        <w:t>Новизна</w:t>
      </w:r>
      <w:r w:rsidRPr="0088589A">
        <w:rPr>
          <w:rFonts w:ascii="Times New Roman" w:hAnsi="Times New Roman" w:cs="Times New Roman"/>
          <w:sz w:val="24"/>
          <w:szCs w:val="24"/>
        </w:rPr>
        <w:t xml:space="preserve"> дополнительной образовательной программы заключается в том, что она представляет возможность обучающимся   не только </w:t>
      </w:r>
      <w:proofErr w:type="gramStart"/>
      <w:r w:rsidRPr="0088589A">
        <w:rPr>
          <w:rFonts w:ascii="Times New Roman" w:hAnsi="Times New Roman" w:cs="Times New Roman"/>
          <w:sz w:val="24"/>
          <w:szCs w:val="24"/>
        </w:rPr>
        <w:t>изучить  различные</w:t>
      </w:r>
      <w:proofErr w:type="gramEnd"/>
      <w:r w:rsidRPr="0088589A">
        <w:rPr>
          <w:rFonts w:ascii="Times New Roman" w:hAnsi="Times New Roman" w:cs="Times New Roman"/>
          <w:sz w:val="24"/>
          <w:szCs w:val="24"/>
        </w:rPr>
        <w:t xml:space="preserve"> техники декоративно прикладного искусства, но и применить их, используя комплексно, при проектировании предметов одежды.</w:t>
      </w:r>
    </w:p>
    <w:p w:rsidR="007E7A31" w:rsidRPr="0088589A" w:rsidRDefault="007E7A31" w:rsidP="0088589A">
      <w:pPr>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На занятиях учащиеся должны освоить приёмы построения чертежей по </w:t>
      </w:r>
      <w:proofErr w:type="gramStart"/>
      <w:r w:rsidRPr="0088589A">
        <w:rPr>
          <w:rFonts w:ascii="Times New Roman" w:hAnsi="Times New Roman" w:cs="Times New Roman"/>
          <w:sz w:val="24"/>
          <w:szCs w:val="24"/>
        </w:rPr>
        <w:t>индивидуальным  меркам</w:t>
      </w:r>
      <w:proofErr w:type="gramEnd"/>
      <w:r w:rsidRPr="0088589A">
        <w:rPr>
          <w:rFonts w:ascii="Times New Roman" w:hAnsi="Times New Roman" w:cs="Times New Roman"/>
          <w:sz w:val="24"/>
          <w:szCs w:val="24"/>
        </w:rPr>
        <w:t xml:space="preserve">, что  позволит  приобрести  начальные  навыки  конструирования  и  моделирования  одежды, развить  образное  мышление,  пространственное  воображение, а  так  же поможет  при  работе  с  журнальными  выкройками  и  их  корректировкой  на  индивидуальную  фигуру. Учащиеся самостоятельно выбирают способы изготовления выкроек для </w:t>
      </w:r>
      <w:proofErr w:type="gramStart"/>
      <w:r w:rsidRPr="0088589A">
        <w:rPr>
          <w:rFonts w:ascii="Times New Roman" w:hAnsi="Times New Roman" w:cs="Times New Roman"/>
          <w:sz w:val="24"/>
          <w:szCs w:val="24"/>
        </w:rPr>
        <w:t>творческих  проектов</w:t>
      </w:r>
      <w:proofErr w:type="gramEnd"/>
      <w:r w:rsidRPr="0088589A">
        <w:rPr>
          <w:rFonts w:ascii="Times New Roman" w:hAnsi="Times New Roman" w:cs="Times New Roman"/>
          <w:sz w:val="24"/>
          <w:szCs w:val="24"/>
        </w:rPr>
        <w:t xml:space="preserve"> (по своим  или журнальным  выкройкам).</w:t>
      </w:r>
    </w:p>
    <w:p w:rsidR="007E7A31" w:rsidRPr="0088589A" w:rsidRDefault="007E7A31" w:rsidP="0088589A">
      <w:pPr>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При использовании выкройки журналов, «технологии быстрого шитья», сохраняется время для </w:t>
      </w:r>
      <w:proofErr w:type="gramStart"/>
      <w:r w:rsidRPr="0088589A">
        <w:rPr>
          <w:rFonts w:ascii="Times New Roman" w:hAnsi="Times New Roman" w:cs="Times New Roman"/>
          <w:sz w:val="24"/>
          <w:szCs w:val="24"/>
        </w:rPr>
        <w:t>воплощения  замыслов</w:t>
      </w:r>
      <w:proofErr w:type="gramEnd"/>
      <w:r w:rsidRPr="0088589A">
        <w:rPr>
          <w:rFonts w:ascii="Times New Roman" w:hAnsi="Times New Roman" w:cs="Times New Roman"/>
          <w:sz w:val="24"/>
          <w:szCs w:val="24"/>
        </w:rPr>
        <w:t xml:space="preserve">  в  готовое  изделие. У учащихся возникает мотивированный </w:t>
      </w:r>
      <w:proofErr w:type="gramStart"/>
      <w:r w:rsidRPr="0088589A">
        <w:rPr>
          <w:rFonts w:ascii="Times New Roman" w:hAnsi="Times New Roman" w:cs="Times New Roman"/>
          <w:sz w:val="24"/>
          <w:szCs w:val="24"/>
        </w:rPr>
        <w:t>интерес  к</w:t>
      </w:r>
      <w:proofErr w:type="gramEnd"/>
      <w:r w:rsidRPr="0088589A">
        <w:rPr>
          <w:rFonts w:ascii="Times New Roman" w:hAnsi="Times New Roman" w:cs="Times New Roman"/>
          <w:sz w:val="24"/>
          <w:szCs w:val="24"/>
        </w:rPr>
        <w:t xml:space="preserve"> занятию, потому, что  за  период  обучения  они  имеют  возможность  сшить  несколько  изделий  для  себя  и  своих  близких,  скомплектовать  одежду  и  создать  рациональный  современный  гардероб.</w:t>
      </w:r>
    </w:p>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t>В  разделе</w:t>
      </w:r>
      <w:proofErr w:type="gramEnd"/>
      <w:r w:rsidRPr="0088589A">
        <w:rPr>
          <w:rFonts w:ascii="Times New Roman" w:hAnsi="Times New Roman" w:cs="Times New Roman"/>
          <w:sz w:val="24"/>
          <w:szCs w:val="24"/>
        </w:rPr>
        <w:t xml:space="preserve"> «Технология  изготовления  ручных, машинных  швов, деталей, узлов»,  включено  только  то, что  необходимо  при пошиве  швейных  изделий. </w:t>
      </w:r>
      <w:proofErr w:type="gramStart"/>
      <w:r w:rsidRPr="0088589A">
        <w:rPr>
          <w:rFonts w:ascii="Times New Roman" w:hAnsi="Times New Roman" w:cs="Times New Roman"/>
          <w:sz w:val="24"/>
          <w:szCs w:val="24"/>
        </w:rPr>
        <w:t>Очень  важно</w:t>
      </w:r>
      <w:proofErr w:type="gramEnd"/>
      <w:r w:rsidRPr="0088589A">
        <w:rPr>
          <w:rFonts w:ascii="Times New Roman" w:hAnsi="Times New Roman" w:cs="Times New Roman"/>
          <w:sz w:val="24"/>
          <w:szCs w:val="24"/>
        </w:rPr>
        <w:t xml:space="preserve">, что  весь  раздел  предварительно  прорабатывается  на  образцах  из  тканей  и  оформляется  в  альбом. </w:t>
      </w:r>
      <w:proofErr w:type="gramStart"/>
      <w:r w:rsidRPr="0088589A">
        <w:rPr>
          <w:rFonts w:ascii="Times New Roman" w:hAnsi="Times New Roman" w:cs="Times New Roman"/>
          <w:sz w:val="24"/>
          <w:szCs w:val="24"/>
        </w:rPr>
        <w:t>Тем  самым</w:t>
      </w:r>
      <w:proofErr w:type="gramEnd"/>
      <w:r w:rsidRPr="0088589A">
        <w:rPr>
          <w:rFonts w:ascii="Times New Roman" w:hAnsi="Times New Roman" w:cs="Times New Roman"/>
          <w:sz w:val="24"/>
          <w:szCs w:val="24"/>
        </w:rPr>
        <w:t xml:space="preserve">  достигается  лучшее  усвоение  материала, накопление  информации  и  самостоятельности   в  работе  при  составлении  плана  технологической  обработки  </w:t>
      </w:r>
      <w:proofErr w:type="spellStart"/>
      <w:r w:rsidRPr="0088589A">
        <w:rPr>
          <w:rFonts w:ascii="Times New Roman" w:hAnsi="Times New Roman" w:cs="Times New Roman"/>
          <w:sz w:val="24"/>
          <w:szCs w:val="24"/>
        </w:rPr>
        <w:t>пошиваемых</w:t>
      </w:r>
      <w:proofErr w:type="spellEnd"/>
      <w:r w:rsidRPr="0088589A">
        <w:rPr>
          <w:rFonts w:ascii="Times New Roman" w:hAnsi="Times New Roman" w:cs="Times New Roman"/>
          <w:sz w:val="24"/>
          <w:szCs w:val="24"/>
        </w:rPr>
        <w:t xml:space="preserve">   изделий. </w:t>
      </w:r>
      <w:proofErr w:type="gramStart"/>
      <w:r w:rsidRPr="0088589A">
        <w:rPr>
          <w:rFonts w:ascii="Times New Roman" w:hAnsi="Times New Roman" w:cs="Times New Roman"/>
          <w:sz w:val="24"/>
          <w:szCs w:val="24"/>
        </w:rPr>
        <w:t>В  старших</w:t>
      </w:r>
      <w:proofErr w:type="gramEnd"/>
      <w:r w:rsidRPr="0088589A">
        <w:rPr>
          <w:rFonts w:ascii="Times New Roman" w:hAnsi="Times New Roman" w:cs="Times New Roman"/>
          <w:sz w:val="24"/>
          <w:szCs w:val="24"/>
        </w:rPr>
        <w:t xml:space="preserve">  классах  большое  внимание  уделяется  дизайну  женской  одежды  и  созданию  индивидуального  стиля  учащихся.</w:t>
      </w:r>
    </w:p>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t>Контролируя  качество</w:t>
      </w:r>
      <w:proofErr w:type="gramEnd"/>
      <w:r w:rsidRPr="0088589A">
        <w:rPr>
          <w:rFonts w:ascii="Times New Roman" w:hAnsi="Times New Roman" w:cs="Times New Roman"/>
          <w:sz w:val="24"/>
          <w:szCs w:val="24"/>
        </w:rPr>
        <w:t xml:space="preserve">  усвоения  учебного материала  проводятся контроль ЗУН, тестирование.</w:t>
      </w:r>
    </w:p>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lastRenderedPageBreak/>
        <w:t>При  последовательном</w:t>
      </w:r>
      <w:proofErr w:type="gramEnd"/>
      <w:r w:rsidRPr="0088589A">
        <w:rPr>
          <w:rFonts w:ascii="Times New Roman" w:hAnsi="Times New Roman" w:cs="Times New Roman"/>
          <w:sz w:val="24"/>
          <w:szCs w:val="24"/>
        </w:rPr>
        <w:t xml:space="preserve">  изучении  разделов  программы, учащиеся  знакомятся  с  соответствующими  профессиями  швейного  производства:  художник – модельер, конструктор, технолог  швейного  производства,  оператор  швейного  дела.  </w:t>
      </w:r>
      <w:proofErr w:type="gramStart"/>
      <w:r w:rsidRPr="0088589A">
        <w:rPr>
          <w:rFonts w:ascii="Times New Roman" w:hAnsi="Times New Roman" w:cs="Times New Roman"/>
          <w:sz w:val="24"/>
          <w:szCs w:val="24"/>
        </w:rPr>
        <w:t>Тем  самым</w:t>
      </w:r>
      <w:proofErr w:type="gramEnd"/>
      <w:r w:rsidRPr="0088589A">
        <w:rPr>
          <w:rFonts w:ascii="Times New Roman" w:hAnsi="Times New Roman" w:cs="Times New Roman"/>
          <w:sz w:val="24"/>
          <w:szCs w:val="24"/>
        </w:rPr>
        <w:t xml:space="preserve">  достигается  углубленная  подготовка  к  осознанному  профессиональному  самоопределению, выбору  будущей  профессии. </w:t>
      </w:r>
      <w:proofErr w:type="gramStart"/>
      <w:r w:rsidRPr="0088589A">
        <w:rPr>
          <w:rFonts w:ascii="Times New Roman" w:hAnsi="Times New Roman" w:cs="Times New Roman"/>
          <w:sz w:val="24"/>
          <w:szCs w:val="24"/>
        </w:rPr>
        <w:t>Таким  образом</w:t>
      </w:r>
      <w:proofErr w:type="gramEnd"/>
      <w:r w:rsidRPr="0088589A">
        <w:rPr>
          <w:rFonts w:ascii="Times New Roman" w:hAnsi="Times New Roman" w:cs="Times New Roman"/>
          <w:sz w:val="24"/>
          <w:szCs w:val="24"/>
        </w:rPr>
        <w:t>,  реализация  программы  способствует  созданию  условий  для  самоопределения  личности.</w:t>
      </w:r>
    </w:p>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t>В  программу</w:t>
      </w:r>
      <w:proofErr w:type="gramEnd"/>
      <w:r w:rsidRPr="0088589A">
        <w:rPr>
          <w:rFonts w:ascii="Times New Roman" w:hAnsi="Times New Roman" w:cs="Times New Roman"/>
          <w:sz w:val="24"/>
          <w:szCs w:val="24"/>
        </w:rPr>
        <w:t xml:space="preserve">  включены  </w:t>
      </w:r>
      <w:proofErr w:type="spellStart"/>
      <w:r w:rsidRPr="0088589A">
        <w:rPr>
          <w:rFonts w:ascii="Times New Roman" w:hAnsi="Times New Roman" w:cs="Times New Roman"/>
          <w:sz w:val="24"/>
          <w:szCs w:val="24"/>
        </w:rPr>
        <w:t>общетехнологические</w:t>
      </w:r>
      <w:proofErr w:type="spellEnd"/>
      <w:r w:rsidRPr="0088589A">
        <w:rPr>
          <w:rFonts w:ascii="Times New Roman" w:hAnsi="Times New Roman" w:cs="Times New Roman"/>
          <w:sz w:val="24"/>
          <w:szCs w:val="24"/>
        </w:rPr>
        <w:t xml:space="preserve">  компоненты. </w:t>
      </w:r>
      <w:proofErr w:type="gramStart"/>
      <w:r w:rsidRPr="0088589A">
        <w:rPr>
          <w:rFonts w:ascii="Times New Roman" w:hAnsi="Times New Roman" w:cs="Times New Roman"/>
          <w:sz w:val="24"/>
          <w:szCs w:val="24"/>
        </w:rPr>
        <w:t>Это  основы</w:t>
      </w:r>
      <w:proofErr w:type="gramEnd"/>
      <w:r w:rsidRPr="0088589A">
        <w:rPr>
          <w:rFonts w:ascii="Times New Roman" w:hAnsi="Times New Roman" w:cs="Times New Roman"/>
          <w:sz w:val="24"/>
          <w:szCs w:val="24"/>
        </w:rPr>
        <w:t xml:space="preserve">  предпринимательства, имидж  и  этикет  современного  делового  человека, информационные  технологии  и  основы  художественного  проектирования  изделия.</w:t>
      </w:r>
    </w:p>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t>В  связи</w:t>
      </w:r>
      <w:proofErr w:type="gramEnd"/>
      <w:r w:rsidRPr="0088589A">
        <w:rPr>
          <w:rFonts w:ascii="Times New Roman" w:hAnsi="Times New Roman" w:cs="Times New Roman"/>
          <w:sz w:val="24"/>
          <w:szCs w:val="24"/>
        </w:rPr>
        <w:t xml:space="preserve">  с  местными  условиями  проживания  в  программу  введен  раздел  по  изучению  национально – регионального компонента,  с  целью  формирования  у  учащихся  любви  не  только  к  окружающему  их  миру, но и  уважения  к  традициям  и  складу  жизни  людей  на  той  территории, где  они  проживают. </w:t>
      </w:r>
    </w:p>
    <w:p w:rsidR="007E7A31" w:rsidRPr="0088589A" w:rsidRDefault="007E7A31" w:rsidP="0088589A">
      <w:pPr>
        <w:spacing w:line="360" w:lineRule="auto"/>
        <w:jc w:val="both"/>
        <w:rPr>
          <w:rFonts w:ascii="Times New Roman" w:hAnsi="Times New Roman" w:cs="Times New Roman"/>
          <w:b/>
          <w:sz w:val="24"/>
          <w:szCs w:val="24"/>
        </w:rPr>
      </w:pPr>
      <w:r w:rsidRPr="0088589A">
        <w:rPr>
          <w:rFonts w:ascii="Times New Roman" w:hAnsi="Times New Roman" w:cs="Times New Roman"/>
          <w:b/>
          <w:sz w:val="24"/>
          <w:szCs w:val="24"/>
        </w:rPr>
        <w:t>Задачи:</w:t>
      </w:r>
    </w:p>
    <w:p w:rsidR="007E7A31" w:rsidRPr="0088589A" w:rsidRDefault="007E7A31" w:rsidP="0088589A">
      <w:pPr>
        <w:spacing w:line="360" w:lineRule="auto"/>
        <w:jc w:val="both"/>
        <w:rPr>
          <w:rFonts w:ascii="Times New Roman" w:hAnsi="Times New Roman" w:cs="Times New Roman"/>
          <w:b/>
          <w:sz w:val="24"/>
          <w:szCs w:val="24"/>
        </w:rPr>
      </w:pPr>
      <w:r w:rsidRPr="0088589A">
        <w:rPr>
          <w:rFonts w:ascii="Times New Roman" w:hAnsi="Times New Roman" w:cs="Times New Roman"/>
          <w:b/>
          <w:sz w:val="24"/>
          <w:szCs w:val="24"/>
        </w:rPr>
        <w:t>Обучающие</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b/>
          <w:bCs/>
          <w:sz w:val="24"/>
          <w:szCs w:val="24"/>
        </w:rPr>
        <w:t>-</w:t>
      </w: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создание условий для усвоения ребёнком практических навыков работы с материалами;</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-обучение первоначальным правилам пользования </w:t>
      </w:r>
      <w:proofErr w:type="gramStart"/>
      <w:r w:rsidRPr="0088589A">
        <w:rPr>
          <w:rFonts w:ascii="Times New Roman" w:hAnsi="Times New Roman" w:cs="Times New Roman"/>
          <w:sz w:val="24"/>
          <w:szCs w:val="24"/>
        </w:rPr>
        <w:t xml:space="preserve">оборудованием,   </w:t>
      </w:r>
      <w:proofErr w:type="gramEnd"/>
      <w:r w:rsidRPr="0088589A">
        <w:rPr>
          <w:rFonts w:ascii="Times New Roman" w:hAnsi="Times New Roman" w:cs="Times New Roman"/>
          <w:sz w:val="24"/>
          <w:szCs w:val="24"/>
        </w:rPr>
        <w:t xml:space="preserve">      приобретение навыков работы с инструментами и материалами, применяемыми в шитье;</w:t>
      </w:r>
    </w:p>
    <w:p w:rsidR="007E7A31" w:rsidRPr="0088589A" w:rsidRDefault="007E7A31" w:rsidP="0088589A">
      <w:pPr>
        <w:spacing w:line="360" w:lineRule="auto"/>
        <w:jc w:val="both"/>
        <w:rPr>
          <w:rFonts w:ascii="Times New Roman" w:hAnsi="Times New Roman" w:cs="Times New Roman"/>
          <w:b/>
          <w:sz w:val="24"/>
          <w:szCs w:val="24"/>
        </w:rPr>
      </w:pPr>
      <w:r w:rsidRPr="0088589A">
        <w:rPr>
          <w:rFonts w:ascii="Times New Roman" w:hAnsi="Times New Roman" w:cs="Times New Roman"/>
          <w:sz w:val="24"/>
          <w:szCs w:val="24"/>
        </w:rPr>
        <w:t>- сформировать умение планировать свою работу</w:t>
      </w:r>
      <w:r w:rsidRPr="0088589A">
        <w:rPr>
          <w:rFonts w:ascii="Times New Roman" w:hAnsi="Times New Roman" w:cs="Times New Roman"/>
          <w:b/>
          <w:sz w:val="24"/>
          <w:szCs w:val="24"/>
        </w:rPr>
        <w:t xml:space="preserve">; </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обучить приёмам и технологии изготовления одежды.</w:t>
      </w:r>
    </w:p>
    <w:p w:rsidR="007E7A31" w:rsidRPr="0088589A" w:rsidRDefault="007E7A31" w:rsidP="0088589A">
      <w:pPr>
        <w:spacing w:line="360" w:lineRule="auto"/>
        <w:jc w:val="both"/>
        <w:rPr>
          <w:rFonts w:ascii="Times New Roman" w:hAnsi="Times New Roman" w:cs="Times New Roman"/>
          <w:b/>
          <w:sz w:val="24"/>
          <w:szCs w:val="24"/>
        </w:rPr>
      </w:pPr>
      <w:r w:rsidRPr="0088589A">
        <w:rPr>
          <w:rFonts w:ascii="Times New Roman" w:hAnsi="Times New Roman" w:cs="Times New Roman"/>
          <w:b/>
          <w:sz w:val="24"/>
          <w:szCs w:val="24"/>
        </w:rPr>
        <w:t xml:space="preserve">Развивающие </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   создать условия к саморазвитию обучающихся;</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содействие развитию у детей способностей к творчеству;</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-развитие представления и расширение   кругозора;</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пробуждение любознательности и интереса к устройству швейных машинок</w:t>
      </w:r>
    </w:p>
    <w:p w:rsidR="007E7A31" w:rsidRPr="0088589A" w:rsidRDefault="007E7A31" w:rsidP="0088589A">
      <w:pPr>
        <w:spacing w:line="360" w:lineRule="auto"/>
        <w:jc w:val="both"/>
        <w:rPr>
          <w:rFonts w:ascii="Times New Roman" w:hAnsi="Times New Roman" w:cs="Times New Roman"/>
          <w:b/>
          <w:sz w:val="24"/>
          <w:szCs w:val="24"/>
        </w:rPr>
      </w:pPr>
      <w:r w:rsidRPr="0088589A">
        <w:rPr>
          <w:rFonts w:ascii="Times New Roman" w:hAnsi="Times New Roman" w:cs="Times New Roman"/>
          <w:b/>
          <w:sz w:val="24"/>
          <w:szCs w:val="24"/>
        </w:rPr>
        <w:t>Воспитательные</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развитие коммуникативных навыков, умение работать в команде;</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вовлечение детей в соревновательную и игровую деятельность;</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lastRenderedPageBreak/>
        <w:t xml:space="preserve"> воспитание творческой активности;</w:t>
      </w:r>
    </w:p>
    <w:p w:rsidR="007E7A31" w:rsidRPr="0088589A" w:rsidRDefault="007E7A31" w:rsidP="0088589A">
      <w:p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w:t>
      </w: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Воспитать уважение к труду и людям труда, чувства гражданственности, самоконтроля</w:t>
      </w:r>
    </w:p>
    <w:p w:rsidR="007E7A31" w:rsidRPr="0088589A" w:rsidRDefault="007E7A31" w:rsidP="0088589A">
      <w:pPr>
        <w:spacing w:line="360" w:lineRule="auto"/>
        <w:jc w:val="both"/>
        <w:rPr>
          <w:rFonts w:ascii="Times New Roman" w:hAnsi="Times New Roman" w:cs="Times New Roman"/>
          <w:sz w:val="24"/>
          <w:szCs w:val="24"/>
        </w:rPr>
      </w:pPr>
      <w:proofErr w:type="gramStart"/>
      <w:r w:rsidRPr="0088589A">
        <w:rPr>
          <w:rFonts w:ascii="Times New Roman" w:hAnsi="Times New Roman" w:cs="Times New Roman"/>
          <w:sz w:val="24"/>
          <w:szCs w:val="24"/>
        </w:rPr>
        <w:t>Программа  рассчитана</w:t>
      </w:r>
      <w:proofErr w:type="gramEnd"/>
      <w:r w:rsidRPr="0088589A">
        <w:rPr>
          <w:rFonts w:ascii="Times New Roman" w:hAnsi="Times New Roman" w:cs="Times New Roman"/>
          <w:sz w:val="24"/>
          <w:szCs w:val="24"/>
        </w:rPr>
        <w:t xml:space="preserve"> на два года  обучения. </w:t>
      </w:r>
    </w:p>
    <w:p w:rsidR="007E7A31" w:rsidRPr="0088589A" w:rsidRDefault="007E7A31" w:rsidP="0088589A">
      <w:pPr>
        <w:spacing w:line="360" w:lineRule="auto"/>
        <w:ind w:firstLine="708"/>
        <w:jc w:val="both"/>
        <w:rPr>
          <w:rFonts w:ascii="Times New Roman" w:hAnsi="Times New Roman" w:cs="Times New Roman"/>
          <w:sz w:val="24"/>
          <w:szCs w:val="24"/>
        </w:rPr>
      </w:pPr>
      <w:bookmarkStart w:id="10" w:name="OLE_LINK1"/>
      <w:bookmarkStart w:id="11" w:name="OLE_LINK2"/>
      <w:proofErr w:type="gramStart"/>
      <w:r w:rsidRPr="0088589A">
        <w:rPr>
          <w:rFonts w:ascii="Times New Roman" w:hAnsi="Times New Roman" w:cs="Times New Roman"/>
          <w:b/>
          <w:i/>
          <w:sz w:val="24"/>
          <w:szCs w:val="24"/>
        </w:rPr>
        <w:t>На  первом</w:t>
      </w:r>
      <w:proofErr w:type="gramEnd"/>
      <w:r w:rsidRPr="0088589A">
        <w:rPr>
          <w:rFonts w:ascii="Times New Roman" w:hAnsi="Times New Roman" w:cs="Times New Roman"/>
          <w:b/>
          <w:i/>
          <w:sz w:val="24"/>
          <w:szCs w:val="24"/>
        </w:rPr>
        <w:t xml:space="preserve">  году  обучения</w:t>
      </w:r>
      <w:r w:rsidRPr="0088589A">
        <w:rPr>
          <w:rFonts w:ascii="Times New Roman" w:hAnsi="Times New Roman" w:cs="Times New Roman"/>
          <w:sz w:val="24"/>
          <w:szCs w:val="24"/>
        </w:rPr>
        <w:t>,  учащиеся работают с журналами мод, (за</w:t>
      </w:r>
      <w:r w:rsidRPr="0088589A">
        <w:rPr>
          <w:rFonts w:ascii="Times New Roman" w:hAnsi="Times New Roman" w:cs="Times New Roman"/>
          <w:sz w:val="24"/>
          <w:szCs w:val="24"/>
        </w:rPr>
        <w:softHyphen/>
        <w:t>рисовки и выполнение эскиза модели). Определение нормы расхо</w:t>
      </w:r>
      <w:r w:rsidRPr="0088589A">
        <w:rPr>
          <w:rFonts w:ascii="Times New Roman" w:hAnsi="Times New Roman" w:cs="Times New Roman"/>
          <w:sz w:val="24"/>
          <w:szCs w:val="24"/>
        </w:rPr>
        <w:softHyphen/>
        <w:t xml:space="preserve">да ткани. Снятие мерок, построение </w:t>
      </w:r>
      <w:proofErr w:type="gramStart"/>
      <w:r w:rsidRPr="0088589A">
        <w:rPr>
          <w:rFonts w:ascii="Times New Roman" w:hAnsi="Times New Roman" w:cs="Times New Roman"/>
          <w:sz w:val="24"/>
          <w:szCs w:val="24"/>
        </w:rPr>
        <w:t>чертежей..</w:t>
      </w:r>
      <w:proofErr w:type="gramEnd"/>
      <w:r w:rsidRPr="0088589A">
        <w:rPr>
          <w:rFonts w:ascii="Times New Roman" w:hAnsi="Times New Roman" w:cs="Times New Roman"/>
          <w:sz w:val="24"/>
          <w:szCs w:val="24"/>
        </w:rPr>
        <w:t xml:space="preserve"> Подготовка ткани к рас</w:t>
      </w:r>
      <w:r w:rsidRPr="0088589A">
        <w:rPr>
          <w:rFonts w:ascii="Times New Roman" w:hAnsi="Times New Roman" w:cs="Times New Roman"/>
          <w:sz w:val="24"/>
          <w:szCs w:val="24"/>
        </w:rPr>
        <w:softHyphen/>
        <w:t xml:space="preserve">крою, раскладка- выкройки на ткани, </w:t>
      </w:r>
      <w:proofErr w:type="gramStart"/>
      <w:r w:rsidRPr="0088589A">
        <w:rPr>
          <w:rFonts w:ascii="Times New Roman" w:hAnsi="Times New Roman" w:cs="Times New Roman"/>
          <w:sz w:val="24"/>
          <w:szCs w:val="24"/>
        </w:rPr>
        <w:t>раскрой..</w:t>
      </w:r>
      <w:proofErr w:type="gramEnd"/>
      <w:r w:rsidRPr="0088589A">
        <w:rPr>
          <w:rFonts w:ascii="Times New Roman" w:hAnsi="Times New Roman" w:cs="Times New Roman"/>
          <w:sz w:val="24"/>
          <w:szCs w:val="24"/>
        </w:rPr>
        <w:t xml:space="preserve"> Технологическая обработка изделия (с поузловой влажно-тепловой обработкой); подготовка модели к первой примерке, сметывание изделия. Первая примерка, внесение исправлений после нее. Стачивание</w:t>
      </w:r>
      <w:r w:rsidRPr="0088589A">
        <w:rPr>
          <w:rFonts w:ascii="Times New Roman" w:hAnsi="Times New Roman" w:cs="Times New Roman"/>
          <w:color w:val="000000"/>
          <w:sz w:val="24"/>
          <w:szCs w:val="24"/>
          <w:shd w:val="clear" w:color="auto" w:fill="FFFFFF"/>
        </w:rPr>
        <w:t xml:space="preserve"> </w:t>
      </w:r>
      <w:r w:rsidRPr="0088589A">
        <w:rPr>
          <w:rFonts w:ascii="Times New Roman" w:hAnsi="Times New Roman" w:cs="Times New Roman"/>
          <w:sz w:val="24"/>
          <w:szCs w:val="24"/>
        </w:rPr>
        <w:t>всех швов изделия,</w:t>
      </w:r>
      <w:r w:rsidRPr="0088589A">
        <w:rPr>
          <w:rFonts w:ascii="Times New Roman" w:hAnsi="Times New Roman" w:cs="Times New Roman"/>
          <w:color w:val="000000"/>
          <w:sz w:val="24"/>
          <w:szCs w:val="24"/>
          <w:shd w:val="clear" w:color="auto" w:fill="FFFFFF"/>
        </w:rPr>
        <w:t xml:space="preserve"> </w:t>
      </w:r>
      <w:r w:rsidRPr="0088589A">
        <w:rPr>
          <w:rFonts w:ascii="Times New Roman" w:hAnsi="Times New Roman" w:cs="Times New Roman"/>
          <w:sz w:val="24"/>
          <w:szCs w:val="24"/>
        </w:rPr>
        <w:t xml:space="preserve">обработка </w:t>
      </w:r>
      <w:proofErr w:type="gramStart"/>
      <w:r w:rsidRPr="0088589A">
        <w:rPr>
          <w:rFonts w:ascii="Times New Roman" w:hAnsi="Times New Roman" w:cs="Times New Roman"/>
          <w:sz w:val="24"/>
          <w:szCs w:val="24"/>
        </w:rPr>
        <w:t>деталей,</w:t>
      </w:r>
      <w:r w:rsidRPr="0088589A">
        <w:rPr>
          <w:rFonts w:ascii="Times New Roman" w:hAnsi="Times New Roman" w:cs="Times New Roman"/>
          <w:color w:val="000000"/>
          <w:sz w:val="24"/>
          <w:szCs w:val="24"/>
          <w:shd w:val="clear" w:color="auto" w:fill="FFFFFF"/>
        </w:rPr>
        <w:t xml:space="preserve"> </w:t>
      </w:r>
      <w:r w:rsidRPr="0088589A">
        <w:rPr>
          <w:rFonts w:ascii="Times New Roman" w:hAnsi="Times New Roman" w:cs="Times New Roman"/>
          <w:sz w:val="24"/>
          <w:szCs w:val="24"/>
        </w:rPr>
        <w:t> вы</w:t>
      </w:r>
      <w:r w:rsidRPr="0088589A">
        <w:rPr>
          <w:rFonts w:ascii="Times New Roman" w:hAnsi="Times New Roman" w:cs="Times New Roman"/>
          <w:sz w:val="24"/>
          <w:szCs w:val="24"/>
        </w:rPr>
        <w:softHyphen/>
        <w:t>полнение</w:t>
      </w:r>
      <w:proofErr w:type="gramEnd"/>
      <w:r w:rsidRPr="0088589A">
        <w:rPr>
          <w:rFonts w:ascii="Times New Roman" w:hAnsi="Times New Roman" w:cs="Times New Roman"/>
          <w:sz w:val="24"/>
          <w:szCs w:val="24"/>
        </w:rPr>
        <w:t xml:space="preserve"> отделки,  </w:t>
      </w:r>
      <w:proofErr w:type="spellStart"/>
      <w:r w:rsidRPr="0088589A">
        <w:rPr>
          <w:rFonts w:ascii="Times New Roman" w:hAnsi="Times New Roman" w:cs="Times New Roman"/>
          <w:sz w:val="24"/>
          <w:szCs w:val="24"/>
        </w:rPr>
        <w:t>вметывание</w:t>
      </w:r>
      <w:proofErr w:type="spellEnd"/>
      <w:r w:rsidRPr="0088589A">
        <w:rPr>
          <w:rFonts w:ascii="Times New Roman" w:hAnsi="Times New Roman" w:cs="Times New Roman"/>
          <w:sz w:val="24"/>
          <w:szCs w:val="24"/>
        </w:rPr>
        <w:t xml:space="preserve">, </w:t>
      </w:r>
      <w:r w:rsidRPr="0088589A">
        <w:rPr>
          <w:rFonts w:ascii="Times New Roman" w:hAnsi="Times New Roman" w:cs="Times New Roman"/>
          <w:color w:val="000000"/>
          <w:sz w:val="24"/>
          <w:szCs w:val="24"/>
          <w:shd w:val="clear" w:color="auto" w:fill="FFFFFF"/>
        </w:rPr>
        <w:t xml:space="preserve"> </w:t>
      </w:r>
      <w:r w:rsidRPr="0088589A">
        <w:rPr>
          <w:rFonts w:ascii="Times New Roman" w:hAnsi="Times New Roman" w:cs="Times New Roman"/>
          <w:sz w:val="24"/>
          <w:szCs w:val="24"/>
        </w:rPr>
        <w:t xml:space="preserve">заметывание, </w:t>
      </w:r>
      <w:r w:rsidRPr="0088589A">
        <w:rPr>
          <w:rFonts w:ascii="Times New Roman" w:hAnsi="Times New Roman" w:cs="Times New Roman"/>
          <w:color w:val="000000"/>
          <w:sz w:val="24"/>
          <w:szCs w:val="24"/>
          <w:shd w:val="clear" w:color="auto" w:fill="FFFFFF"/>
        </w:rPr>
        <w:t xml:space="preserve"> </w:t>
      </w:r>
      <w:r w:rsidRPr="0088589A">
        <w:rPr>
          <w:rFonts w:ascii="Times New Roman" w:hAnsi="Times New Roman" w:cs="Times New Roman"/>
          <w:sz w:val="24"/>
          <w:szCs w:val="24"/>
        </w:rPr>
        <w:t>притачивание, окончательная влажно-тепловая обра</w:t>
      </w:r>
      <w:r w:rsidRPr="0088589A">
        <w:rPr>
          <w:rFonts w:ascii="Times New Roman" w:hAnsi="Times New Roman" w:cs="Times New Roman"/>
          <w:sz w:val="24"/>
          <w:szCs w:val="24"/>
        </w:rPr>
        <w:softHyphen/>
        <w:t>ботка, чистка одежды, пришивание пуговиц.</w:t>
      </w:r>
    </w:p>
    <w:p w:rsidR="007E7A31" w:rsidRPr="0088589A" w:rsidRDefault="007E7A31" w:rsidP="0088589A">
      <w:pPr>
        <w:spacing w:line="360" w:lineRule="auto"/>
        <w:ind w:firstLine="708"/>
        <w:jc w:val="both"/>
        <w:rPr>
          <w:rFonts w:ascii="Times New Roman" w:hAnsi="Times New Roman" w:cs="Times New Roman"/>
          <w:sz w:val="24"/>
          <w:szCs w:val="24"/>
        </w:rPr>
      </w:pPr>
      <w:r w:rsidRPr="0088589A">
        <w:rPr>
          <w:rFonts w:ascii="Times New Roman" w:hAnsi="Times New Roman" w:cs="Times New Roman"/>
          <w:b/>
          <w:i/>
          <w:sz w:val="24"/>
          <w:szCs w:val="24"/>
        </w:rPr>
        <w:t>На втором году обучения</w:t>
      </w:r>
      <w:r w:rsidRPr="0088589A">
        <w:rPr>
          <w:rFonts w:ascii="Times New Roman" w:hAnsi="Times New Roman" w:cs="Times New Roman"/>
          <w:sz w:val="24"/>
          <w:szCs w:val="24"/>
        </w:rPr>
        <w:t xml:space="preserve">, </w:t>
      </w:r>
      <w:proofErr w:type="gramStart"/>
      <w:r w:rsidRPr="0088589A">
        <w:rPr>
          <w:rFonts w:ascii="Times New Roman" w:hAnsi="Times New Roman" w:cs="Times New Roman"/>
          <w:sz w:val="24"/>
          <w:szCs w:val="24"/>
        </w:rPr>
        <w:t>учащиеся  изготавливают</w:t>
      </w:r>
      <w:proofErr w:type="gramEnd"/>
      <w:r w:rsidRPr="0088589A">
        <w:rPr>
          <w:rFonts w:ascii="Times New Roman" w:hAnsi="Times New Roman" w:cs="Times New Roman"/>
          <w:sz w:val="24"/>
          <w:szCs w:val="24"/>
        </w:rPr>
        <w:t xml:space="preserve">  образцы  изделий  с  применением  современной  технологии, оборудования, инструментов, приспособлений. </w:t>
      </w:r>
      <w:proofErr w:type="gramStart"/>
      <w:r w:rsidRPr="0088589A">
        <w:rPr>
          <w:rFonts w:ascii="Times New Roman" w:hAnsi="Times New Roman" w:cs="Times New Roman"/>
          <w:sz w:val="24"/>
          <w:szCs w:val="24"/>
        </w:rPr>
        <w:t>Пользуются  лекалами</w:t>
      </w:r>
      <w:proofErr w:type="gramEnd"/>
      <w:r w:rsidRPr="0088589A">
        <w:rPr>
          <w:rFonts w:ascii="Times New Roman" w:hAnsi="Times New Roman" w:cs="Times New Roman"/>
          <w:sz w:val="24"/>
          <w:szCs w:val="24"/>
        </w:rPr>
        <w:t xml:space="preserve">  базовых  конструкций, выполняют  элементы  моделирования. </w:t>
      </w:r>
      <w:proofErr w:type="gramStart"/>
      <w:r w:rsidRPr="0088589A">
        <w:rPr>
          <w:rFonts w:ascii="Times New Roman" w:hAnsi="Times New Roman" w:cs="Times New Roman"/>
          <w:sz w:val="24"/>
          <w:szCs w:val="24"/>
        </w:rPr>
        <w:t>Определяют  качество</w:t>
      </w:r>
      <w:proofErr w:type="gramEnd"/>
      <w:r w:rsidRPr="0088589A">
        <w:rPr>
          <w:rFonts w:ascii="Times New Roman" w:hAnsi="Times New Roman" w:cs="Times New Roman"/>
          <w:sz w:val="24"/>
          <w:szCs w:val="24"/>
        </w:rPr>
        <w:t xml:space="preserve">  кроя  и  готового  изделия. </w:t>
      </w:r>
      <w:proofErr w:type="gramStart"/>
      <w:r w:rsidRPr="0088589A">
        <w:rPr>
          <w:rFonts w:ascii="Times New Roman" w:hAnsi="Times New Roman" w:cs="Times New Roman"/>
          <w:sz w:val="24"/>
          <w:szCs w:val="24"/>
        </w:rPr>
        <w:t>Осуществляют  контроль</w:t>
      </w:r>
      <w:proofErr w:type="gramEnd"/>
      <w:r w:rsidRPr="0088589A">
        <w:rPr>
          <w:rFonts w:ascii="Times New Roman" w:hAnsi="Times New Roman" w:cs="Times New Roman"/>
          <w:sz w:val="24"/>
          <w:szCs w:val="24"/>
        </w:rPr>
        <w:t xml:space="preserve">  при  изготовлении  изделия, проверяют  состояние  швейных  машин, выполняют  текущий  уход  и  устраняют  мелкие  неполадки. </w:t>
      </w:r>
      <w:proofErr w:type="gramStart"/>
      <w:r w:rsidRPr="0088589A">
        <w:rPr>
          <w:rFonts w:ascii="Times New Roman" w:hAnsi="Times New Roman" w:cs="Times New Roman"/>
          <w:sz w:val="24"/>
          <w:szCs w:val="24"/>
        </w:rPr>
        <w:t>Соблюдают  требования</w:t>
      </w:r>
      <w:proofErr w:type="gramEnd"/>
      <w:r w:rsidRPr="0088589A">
        <w:rPr>
          <w:rFonts w:ascii="Times New Roman" w:hAnsi="Times New Roman" w:cs="Times New Roman"/>
          <w:sz w:val="24"/>
          <w:szCs w:val="24"/>
        </w:rPr>
        <w:t xml:space="preserve">   правил  безопасности  труда  и  противопожарной  безопасности. </w:t>
      </w:r>
    </w:p>
    <w:bookmarkEnd w:id="10"/>
    <w:bookmarkEnd w:id="11"/>
    <w:p w:rsidR="007E7A31" w:rsidRPr="0088589A" w:rsidRDefault="007E7A31" w:rsidP="0088589A">
      <w:pPr>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t>В  творческом</w:t>
      </w:r>
      <w:proofErr w:type="gramEnd"/>
      <w:r w:rsidRPr="0088589A">
        <w:rPr>
          <w:rFonts w:ascii="Times New Roman" w:hAnsi="Times New Roman" w:cs="Times New Roman"/>
          <w:sz w:val="24"/>
          <w:szCs w:val="24"/>
        </w:rPr>
        <w:t xml:space="preserve">  объединении    занимаются  учащиеся  среднего  школьного  возраста. Программа кружковой работы рассчитана на 216 ч. на 3 года </w:t>
      </w:r>
      <w:proofErr w:type="gramStart"/>
      <w:r w:rsidRPr="0088589A">
        <w:rPr>
          <w:rFonts w:ascii="Times New Roman" w:hAnsi="Times New Roman" w:cs="Times New Roman"/>
          <w:sz w:val="24"/>
          <w:szCs w:val="24"/>
        </w:rPr>
        <w:t>обучения .</w:t>
      </w:r>
      <w:proofErr w:type="gramEnd"/>
      <w:r w:rsidRPr="0088589A">
        <w:rPr>
          <w:rFonts w:ascii="Times New Roman" w:hAnsi="Times New Roman" w:cs="Times New Roman"/>
          <w:sz w:val="24"/>
          <w:szCs w:val="24"/>
        </w:rPr>
        <w:t xml:space="preserve"> Занятия проводятся три раза в неделю по 2 </w:t>
      </w:r>
      <w:proofErr w:type="gramStart"/>
      <w:r w:rsidRPr="0088589A">
        <w:rPr>
          <w:rFonts w:ascii="Times New Roman" w:hAnsi="Times New Roman" w:cs="Times New Roman"/>
          <w:sz w:val="24"/>
          <w:szCs w:val="24"/>
        </w:rPr>
        <w:t>часа ,</w:t>
      </w:r>
      <w:proofErr w:type="gramEnd"/>
      <w:r w:rsidRPr="0088589A">
        <w:rPr>
          <w:rFonts w:ascii="Times New Roman" w:hAnsi="Times New Roman" w:cs="Times New Roman"/>
          <w:sz w:val="24"/>
          <w:szCs w:val="24"/>
        </w:rPr>
        <w:t xml:space="preserve"> с перерывом на 5-10 мин. Рекомендуется  оформить  стенд  с  работами  учащихся,  познакомить  детей  с  предстоящей  работой, содержанием  занятий.   Перед практической работой необходимо провести инструктаж учащихся по правилам безопасности труда, а в дальнейшем постоянно напоминать о них. </w:t>
      </w: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sz w:val="24"/>
          <w:szCs w:val="24"/>
          <w:lang w:val="tt-RU"/>
        </w:rPr>
      </w:pPr>
      <w:r w:rsidRPr="0088589A">
        <w:rPr>
          <w:rFonts w:ascii="Times New Roman" w:eastAsia="Times New Roman" w:hAnsi="Times New Roman" w:cs="Times New Roman"/>
          <w:b/>
          <w:bCs/>
          <w:sz w:val="24"/>
          <w:szCs w:val="24"/>
        </w:rPr>
        <w:t>Программа «</w:t>
      </w:r>
      <w:r w:rsidRPr="0088589A">
        <w:rPr>
          <w:rFonts w:ascii="Times New Roman" w:eastAsia="Times New Roman" w:hAnsi="Times New Roman" w:cs="Times New Roman"/>
          <w:b/>
          <w:bCs/>
          <w:sz w:val="24"/>
          <w:szCs w:val="24"/>
          <w:lang w:val="tt-RU"/>
        </w:rPr>
        <w:t>Энҗе бөртекләре</w:t>
      </w:r>
      <w:r w:rsidRPr="0088589A">
        <w:rPr>
          <w:rFonts w:ascii="Times New Roman" w:eastAsia="Times New Roman" w:hAnsi="Times New Roman" w:cs="Times New Roman"/>
          <w:b/>
          <w:bCs/>
          <w:sz w:val="24"/>
          <w:szCs w:val="24"/>
        </w:rPr>
        <w:t>»</w:t>
      </w: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sz w:val="24"/>
          <w:szCs w:val="24"/>
          <w:lang w:val="tt-RU"/>
        </w:rPr>
      </w:pPr>
    </w:p>
    <w:p w:rsidR="007E7A31" w:rsidRPr="0088589A" w:rsidRDefault="007E7A31" w:rsidP="0088589A">
      <w:pPr>
        <w:spacing w:after="0" w:line="360" w:lineRule="auto"/>
        <w:ind w:firstLine="142"/>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w:t>
      </w:r>
      <w:proofErr w:type="gramStart"/>
      <w:r w:rsidRPr="0088589A">
        <w:rPr>
          <w:rFonts w:ascii="Times New Roman" w:hAnsi="Times New Roman" w:cs="Times New Roman"/>
          <w:sz w:val="24"/>
          <w:szCs w:val="24"/>
        </w:rPr>
        <w:t xml:space="preserve">обучающихся:  </w:t>
      </w:r>
      <w:r w:rsidRPr="0088589A">
        <w:rPr>
          <w:rFonts w:ascii="Times New Roman" w:hAnsi="Times New Roman" w:cs="Times New Roman"/>
          <w:sz w:val="24"/>
          <w:szCs w:val="24"/>
          <w:lang w:val="tt-RU"/>
        </w:rPr>
        <w:t>7</w:t>
      </w:r>
      <w:proofErr w:type="gramEnd"/>
      <w:r w:rsidRPr="0088589A">
        <w:rPr>
          <w:rFonts w:ascii="Times New Roman" w:hAnsi="Times New Roman" w:cs="Times New Roman"/>
          <w:sz w:val="24"/>
          <w:szCs w:val="24"/>
        </w:rPr>
        <w:t>-1</w:t>
      </w:r>
      <w:r w:rsidRPr="0088589A">
        <w:rPr>
          <w:rFonts w:ascii="Times New Roman" w:hAnsi="Times New Roman" w:cs="Times New Roman"/>
          <w:sz w:val="24"/>
          <w:szCs w:val="24"/>
          <w:lang w:val="tt-RU"/>
        </w:rPr>
        <w:t>5</w:t>
      </w:r>
      <w:r w:rsidRPr="0088589A">
        <w:rPr>
          <w:rFonts w:ascii="Times New Roman" w:hAnsi="Times New Roman" w:cs="Times New Roman"/>
          <w:sz w:val="24"/>
          <w:szCs w:val="24"/>
        </w:rPr>
        <w:t xml:space="preserve">  лет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Срок реализации </w:t>
      </w:r>
      <w:proofErr w:type="gramStart"/>
      <w:r w:rsidRPr="0088589A">
        <w:rPr>
          <w:rFonts w:ascii="Times New Roman" w:hAnsi="Times New Roman" w:cs="Times New Roman"/>
          <w:sz w:val="24"/>
          <w:szCs w:val="24"/>
        </w:rPr>
        <w:t xml:space="preserve">программы:  </w:t>
      </w:r>
      <w:r w:rsidRPr="0088589A">
        <w:rPr>
          <w:rFonts w:ascii="Times New Roman" w:hAnsi="Times New Roman" w:cs="Times New Roman"/>
          <w:sz w:val="24"/>
          <w:szCs w:val="24"/>
          <w:lang w:val="tt-RU"/>
        </w:rPr>
        <w:t>2</w:t>
      </w:r>
      <w:proofErr w:type="gramEnd"/>
      <w:r w:rsidRPr="0088589A">
        <w:rPr>
          <w:rFonts w:ascii="Times New Roman" w:hAnsi="Times New Roman" w:cs="Times New Roman"/>
          <w:sz w:val="24"/>
          <w:szCs w:val="24"/>
        </w:rPr>
        <w:t xml:space="preserve"> года</w:t>
      </w:r>
    </w:p>
    <w:p w:rsidR="007E7A31" w:rsidRPr="0088589A" w:rsidRDefault="007E7A31" w:rsidP="0088589A">
      <w:pPr>
        <w:spacing w:line="360" w:lineRule="auto"/>
        <w:jc w:val="both"/>
        <w:rPr>
          <w:rFonts w:ascii="Times New Roman" w:hAnsi="Times New Roman" w:cs="Times New Roman"/>
          <w:b/>
          <w:sz w:val="24"/>
          <w:szCs w:val="24"/>
          <w:lang w:val="tt-RU"/>
        </w:rPr>
      </w:pPr>
    </w:p>
    <w:p w:rsidR="007E7A31" w:rsidRPr="0088589A" w:rsidRDefault="007E7A31" w:rsidP="0088589A">
      <w:pPr>
        <w:spacing w:after="120" w:line="360" w:lineRule="auto"/>
        <w:ind w:right="623"/>
        <w:jc w:val="both"/>
        <w:rPr>
          <w:rFonts w:ascii="Times New Roman" w:hAnsi="Times New Roman" w:cs="Times New Roman"/>
          <w:sz w:val="24"/>
          <w:szCs w:val="24"/>
        </w:rPr>
      </w:pPr>
      <w:r w:rsidRPr="0088589A">
        <w:rPr>
          <w:rFonts w:ascii="Times New Roman" w:hAnsi="Times New Roman" w:cs="Times New Roman"/>
          <w:sz w:val="24"/>
          <w:szCs w:val="24"/>
        </w:rPr>
        <w:t xml:space="preserve">Данная программа направлена на воспитание ребенка в процессе театральной деятельности, развития у него самостоятельности, активности, инициативы в процессе овладения навыков театральной деятельности, а также в других видах деятельности. Показ своего «Я» в театральной деятельности, ворожении сценического образа. В своем видении- какой-то познавательной </w:t>
      </w:r>
      <w:r w:rsidRPr="0088589A">
        <w:rPr>
          <w:rFonts w:ascii="Times New Roman" w:hAnsi="Times New Roman" w:cs="Times New Roman"/>
          <w:sz w:val="24"/>
          <w:szCs w:val="24"/>
        </w:rPr>
        <w:lastRenderedPageBreak/>
        <w:t>проблеме, но в то же время уважение к коллективу. Умение идти на компромиссы – важные моменты этой программы.</w:t>
      </w:r>
    </w:p>
    <w:p w:rsidR="007E7A31" w:rsidRPr="0088589A" w:rsidRDefault="007E7A31" w:rsidP="0088589A">
      <w:pPr>
        <w:spacing w:after="120" w:line="360" w:lineRule="auto"/>
        <w:ind w:right="630" w:firstLine="705"/>
        <w:jc w:val="both"/>
        <w:rPr>
          <w:rFonts w:ascii="Times New Roman" w:hAnsi="Times New Roman" w:cs="Times New Roman"/>
          <w:sz w:val="24"/>
          <w:szCs w:val="24"/>
        </w:rPr>
      </w:pPr>
      <w:r w:rsidRPr="0088589A">
        <w:rPr>
          <w:rFonts w:ascii="Times New Roman" w:hAnsi="Times New Roman" w:cs="Times New Roman"/>
          <w:sz w:val="24"/>
          <w:szCs w:val="24"/>
        </w:rPr>
        <w:t>При разработке программы хотелось ответить на вопросы. Как развивать речь и мышление детей? Как учить постигать тайны слова? Как учить постигать мир, воспитывать отзывчивость, сострадание, любовь ко всему живому?</w:t>
      </w:r>
    </w:p>
    <w:p w:rsidR="007E7A31" w:rsidRPr="0088589A" w:rsidRDefault="007E7A31" w:rsidP="0088589A">
      <w:pPr>
        <w:spacing w:after="120" w:line="360" w:lineRule="auto"/>
        <w:ind w:right="637"/>
        <w:jc w:val="both"/>
        <w:rPr>
          <w:rFonts w:ascii="Times New Roman" w:hAnsi="Times New Roman" w:cs="Times New Roman"/>
          <w:sz w:val="24"/>
          <w:szCs w:val="24"/>
        </w:rPr>
      </w:pPr>
      <w:r w:rsidRPr="0088589A">
        <w:rPr>
          <w:rFonts w:ascii="Times New Roman" w:hAnsi="Times New Roman" w:cs="Times New Roman"/>
          <w:sz w:val="24"/>
          <w:szCs w:val="24"/>
        </w:rPr>
        <w:t xml:space="preserve">Самый короткий путь эмоционального раскрепощения, снятие зажатости, </w:t>
      </w:r>
      <w:proofErr w:type="gramStart"/>
      <w:r w:rsidRPr="0088589A">
        <w:rPr>
          <w:rFonts w:ascii="Times New Roman" w:hAnsi="Times New Roman" w:cs="Times New Roman"/>
          <w:sz w:val="24"/>
          <w:szCs w:val="24"/>
        </w:rPr>
        <w:t>заторможенности,обучениячувствованиюсловаихудожественному</w:t>
      </w:r>
      <w:r w:rsidRPr="0088589A">
        <w:rPr>
          <w:rFonts w:ascii="Times New Roman" w:hAnsi="Times New Roman" w:cs="Times New Roman"/>
          <w:spacing w:val="-2"/>
          <w:sz w:val="24"/>
          <w:szCs w:val="24"/>
        </w:rPr>
        <w:t>воображению</w:t>
      </w:r>
      <w:proofErr w:type="gramEnd"/>
    </w:p>
    <w:p w:rsidR="007E7A31" w:rsidRPr="0088589A" w:rsidRDefault="007E7A31" w:rsidP="0088589A">
      <w:pPr>
        <w:spacing w:after="120" w:line="360" w:lineRule="auto"/>
        <w:ind w:right="640"/>
        <w:jc w:val="both"/>
        <w:rPr>
          <w:rFonts w:ascii="Times New Roman" w:hAnsi="Times New Roman" w:cs="Times New Roman"/>
          <w:sz w:val="24"/>
          <w:szCs w:val="24"/>
        </w:rPr>
      </w:pPr>
      <w:r w:rsidRPr="0088589A">
        <w:rPr>
          <w:rFonts w:ascii="Times New Roman" w:hAnsi="Times New Roman" w:cs="Times New Roman"/>
          <w:sz w:val="24"/>
          <w:szCs w:val="24"/>
        </w:rPr>
        <w:t>– это путь через игру, сочинительство, фантазирование. Все это может дать театрализованная деятельность.</w:t>
      </w:r>
    </w:p>
    <w:p w:rsidR="007E7A31" w:rsidRPr="0088589A" w:rsidRDefault="007E7A31" w:rsidP="0088589A">
      <w:pPr>
        <w:tabs>
          <w:tab w:val="left" w:pos="1548"/>
          <w:tab w:val="left" w:pos="2498"/>
          <w:tab w:val="left" w:pos="4704"/>
          <w:tab w:val="left" w:pos="5126"/>
          <w:tab w:val="left" w:pos="6383"/>
          <w:tab w:val="left" w:pos="7309"/>
          <w:tab w:val="left" w:pos="8862"/>
        </w:tabs>
        <w:spacing w:after="120" w:line="360" w:lineRule="auto"/>
        <w:ind w:right="13" w:firstLine="600"/>
        <w:jc w:val="both"/>
        <w:rPr>
          <w:rFonts w:ascii="Times New Roman" w:hAnsi="Times New Roman" w:cs="Times New Roman"/>
          <w:sz w:val="24"/>
          <w:szCs w:val="24"/>
        </w:rPr>
      </w:pPr>
      <w:proofErr w:type="gramStart"/>
      <w:r w:rsidRPr="0088589A">
        <w:rPr>
          <w:rFonts w:ascii="Times New Roman" w:hAnsi="Times New Roman" w:cs="Times New Roman"/>
          <w:sz w:val="24"/>
          <w:szCs w:val="24"/>
        </w:rPr>
        <w:t>Огромную,нисчемнесравнимуюрадость</w:t>
      </w:r>
      <w:proofErr w:type="gramEnd"/>
      <w:r w:rsidRPr="0088589A">
        <w:rPr>
          <w:rFonts w:ascii="Times New Roman" w:hAnsi="Times New Roman" w:cs="Times New Roman"/>
          <w:sz w:val="24"/>
          <w:szCs w:val="24"/>
        </w:rPr>
        <w:t xml:space="preserve">,доставляетдетямтеатр,еготаинственная,обещающаячудоатмосфера,праздничноеирадостноенастроение. </w:t>
      </w:r>
    </w:p>
    <w:p w:rsidR="007E7A31" w:rsidRPr="0088589A" w:rsidRDefault="007E7A31" w:rsidP="0088589A">
      <w:pPr>
        <w:tabs>
          <w:tab w:val="left" w:pos="1548"/>
          <w:tab w:val="left" w:pos="2498"/>
          <w:tab w:val="left" w:pos="4704"/>
          <w:tab w:val="left" w:pos="5126"/>
          <w:tab w:val="left" w:pos="6383"/>
          <w:tab w:val="left" w:pos="7309"/>
          <w:tab w:val="left" w:pos="8862"/>
        </w:tabs>
        <w:spacing w:after="120" w:line="360" w:lineRule="auto"/>
        <w:ind w:right="13" w:firstLine="600"/>
        <w:jc w:val="both"/>
        <w:rPr>
          <w:rFonts w:ascii="Times New Roman" w:hAnsi="Times New Roman" w:cs="Times New Roman"/>
          <w:sz w:val="24"/>
          <w:szCs w:val="24"/>
        </w:rPr>
      </w:pPr>
      <w:r w:rsidRPr="0088589A">
        <w:rPr>
          <w:rFonts w:ascii="Times New Roman" w:hAnsi="Times New Roman" w:cs="Times New Roman"/>
          <w:spacing w:val="-4"/>
          <w:sz w:val="24"/>
          <w:szCs w:val="24"/>
        </w:rPr>
        <w:t>Дети</w:t>
      </w:r>
      <w:r w:rsidRPr="0088589A">
        <w:rPr>
          <w:rFonts w:ascii="Times New Roman" w:hAnsi="Times New Roman" w:cs="Times New Roman"/>
          <w:spacing w:val="-4"/>
          <w:sz w:val="24"/>
          <w:szCs w:val="24"/>
          <w:lang w:val="tt-RU"/>
        </w:rPr>
        <w:t xml:space="preserve"> </w:t>
      </w:r>
      <w:r w:rsidRPr="0088589A">
        <w:rPr>
          <w:rFonts w:ascii="Times New Roman" w:hAnsi="Times New Roman" w:cs="Times New Roman"/>
          <w:spacing w:val="-2"/>
          <w:sz w:val="24"/>
          <w:szCs w:val="24"/>
        </w:rPr>
        <w:t>очень</w:t>
      </w:r>
      <w:r w:rsidRPr="0088589A">
        <w:rPr>
          <w:rFonts w:ascii="Times New Roman" w:hAnsi="Times New Roman" w:cs="Times New Roman"/>
          <w:spacing w:val="-2"/>
          <w:sz w:val="24"/>
          <w:szCs w:val="24"/>
          <w:lang w:val="tt-RU"/>
        </w:rPr>
        <w:t xml:space="preserve"> </w:t>
      </w:r>
      <w:r w:rsidRPr="0088589A">
        <w:rPr>
          <w:rFonts w:ascii="Times New Roman" w:hAnsi="Times New Roman" w:cs="Times New Roman"/>
          <w:spacing w:val="-2"/>
          <w:sz w:val="24"/>
          <w:szCs w:val="24"/>
        </w:rPr>
        <w:t>впечатлительны</w:t>
      </w:r>
      <w:r w:rsidRPr="0088589A">
        <w:rPr>
          <w:rFonts w:ascii="Times New Roman" w:hAnsi="Times New Roman" w:cs="Times New Roman"/>
          <w:sz w:val="24"/>
          <w:szCs w:val="24"/>
        </w:rPr>
        <w:tab/>
      </w:r>
      <w:r w:rsidRPr="0088589A">
        <w:rPr>
          <w:rFonts w:ascii="Times New Roman" w:hAnsi="Times New Roman" w:cs="Times New Roman"/>
          <w:spacing w:val="-10"/>
          <w:sz w:val="24"/>
          <w:szCs w:val="24"/>
        </w:rPr>
        <w:t>и</w:t>
      </w:r>
      <w:r w:rsidRPr="0088589A">
        <w:rPr>
          <w:rFonts w:ascii="Times New Roman" w:hAnsi="Times New Roman" w:cs="Times New Roman"/>
          <w:sz w:val="24"/>
          <w:szCs w:val="24"/>
        </w:rPr>
        <w:tab/>
      </w:r>
      <w:r w:rsidRPr="0088589A">
        <w:rPr>
          <w:rFonts w:ascii="Times New Roman" w:hAnsi="Times New Roman" w:cs="Times New Roman"/>
          <w:spacing w:val="-2"/>
          <w:sz w:val="24"/>
          <w:szCs w:val="24"/>
        </w:rPr>
        <w:t>поэтому</w:t>
      </w:r>
      <w:r w:rsidRPr="0088589A">
        <w:rPr>
          <w:rFonts w:ascii="Times New Roman" w:hAnsi="Times New Roman" w:cs="Times New Roman"/>
          <w:sz w:val="24"/>
          <w:szCs w:val="24"/>
        </w:rPr>
        <w:tab/>
      </w:r>
      <w:r w:rsidRPr="0088589A">
        <w:rPr>
          <w:rFonts w:ascii="Times New Roman" w:hAnsi="Times New Roman" w:cs="Times New Roman"/>
          <w:spacing w:val="-2"/>
          <w:sz w:val="24"/>
          <w:szCs w:val="24"/>
        </w:rPr>
        <w:t>легко</w:t>
      </w:r>
      <w:r w:rsidRPr="0088589A">
        <w:rPr>
          <w:rFonts w:ascii="Times New Roman" w:hAnsi="Times New Roman" w:cs="Times New Roman"/>
          <w:sz w:val="24"/>
          <w:szCs w:val="24"/>
        </w:rPr>
        <w:tab/>
      </w:r>
      <w:proofErr w:type="gramStart"/>
      <w:r w:rsidRPr="0088589A">
        <w:rPr>
          <w:rFonts w:ascii="Times New Roman" w:hAnsi="Times New Roman" w:cs="Times New Roman"/>
          <w:spacing w:val="-2"/>
          <w:sz w:val="24"/>
          <w:szCs w:val="24"/>
        </w:rPr>
        <w:t>поддаются  эмоциональному</w:t>
      </w:r>
      <w:proofErr w:type="gramEnd"/>
      <w:r w:rsidRPr="0088589A">
        <w:rPr>
          <w:rFonts w:ascii="Times New Roman" w:hAnsi="Times New Roman" w:cs="Times New Roman"/>
          <w:spacing w:val="-2"/>
          <w:sz w:val="24"/>
          <w:szCs w:val="24"/>
        </w:rPr>
        <w:t xml:space="preserve"> </w:t>
      </w:r>
      <w:r w:rsidRPr="0088589A">
        <w:rPr>
          <w:rFonts w:ascii="Times New Roman" w:hAnsi="Times New Roman" w:cs="Times New Roman"/>
          <w:sz w:val="24"/>
          <w:szCs w:val="24"/>
        </w:rPr>
        <w:t>воздействию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сочувствию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добрым</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героям, переживаниям за победу</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добра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над</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злом. Увиденное и услышанное, а также исполненное самими детьми расширяет их</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кругозор,</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создаёт</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дружественную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атмосферу,</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способствующую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развитию</w:t>
      </w:r>
      <w:r w:rsidRPr="0088589A">
        <w:rPr>
          <w:rFonts w:ascii="Times New Roman" w:hAnsi="Times New Roman" w:cs="Times New Roman"/>
          <w:sz w:val="24"/>
          <w:szCs w:val="24"/>
          <w:lang w:val="tt-RU"/>
        </w:rPr>
        <w:t xml:space="preserve"> </w:t>
      </w:r>
      <w:r w:rsidRPr="0088589A">
        <w:rPr>
          <w:rFonts w:ascii="Times New Roman" w:hAnsi="Times New Roman" w:cs="Times New Roman"/>
          <w:spacing w:val="-2"/>
          <w:sz w:val="24"/>
          <w:szCs w:val="24"/>
        </w:rPr>
        <w:t>речи,</w:t>
      </w:r>
      <w:r w:rsidRPr="0088589A">
        <w:rPr>
          <w:rFonts w:ascii="Times New Roman" w:hAnsi="Times New Roman" w:cs="Times New Roman"/>
          <w:spacing w:val="-2"/>
          <w:sz w:val="24"/>
          <w:szCs w:val="24"/>
          <w:lang w:val="tt-RU"/>
        </w:rPr>
        <w:t xml:space="preserve"> </w:t>
      </w:r>
      <w:r w:rsidRPr="0088589A">
        <w:rPr>
          <w:rFonts w:ascii="Times New Roman" w:hAnsi="Times New Roman" w:cs="Times New Roman"/>
          <w:sz w:val="24"/>
          <w:szCs w:val="24"/>
        </w:rPr>
        <w:t>умению вести диалог и передавать свои впечатления, что особенно необходимо сегодня, когда речь наших детей бывает скудна и невыразительна.</w:t>
      </w:r>
    </w:p>
    <w:p w:rsidR="007E7A31" w:rsidRPr="0088589A" w:rsidRDefault="007E7A31" w:rsidP="0088589A">
      <w:pPr>
        <w:spacing w:after="120" w:line="360" w:lineRule="auto"/>
        <w:ind w:right="633" w:firstLine="600"/>
        <w:jc w:val="both"/>
        <w:rPr>
          <w:rFonts w:ascii="Times New Roman" w:hAnsi="Times New Roman" w:cs="Times New Roman"/>
          <w:sz w:val="24"/>
          <w:szCs w:val="24"/>
        </w:rPr>
      </w:pPr>
      <w:r w:rsidRPr="0088589A">
        <w:rPr>
          <w:rFonts w:ascii="Times New Roman" w:hAnsi="Times New Roman" w:cs="Times New Roman"/>
          <w:sz w:val="24"/>
          <w:szCs w:val="24"/>
        </w:rPr>
        <w:t>Кроме эстетического воспитания театр несёт в себе возможность воспитания педагогического. Ребёнок становится не только зрителем, но и творцом, приняв деятельное участие в создании представления: сыграть роль, смастерить декорации. Разыгрывая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роль</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персонажа, наделённого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определёнными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отрицательными чертами, ребёнок может заметить их в себе и учится преодолевать их или, наоборот, культивировать положительные черты.</w:t>
      </w:r>
    </w:p>
    <w:p w:rsidR="007E7A31" w:rsidRPr="0088589A" w:rsidRDefault="007E7A31" w:rsidP="0088589A">
      <w:pPr>
        <w:keepNext/>
        <w:keepLines/>
        <w:widowControl w:val="0"/>
        <w:tabs>
          <w:tab w:val="left" w:pos="1439"/>
        </w:tabs>
        <w:autoSpaceDE w:val="0"/>
        <w:autoSpaceDN w:val="0"/>
        <w:spacing w:before="1" w:after="0" w:line="360" w:lineRule="auto"/>
        <w:jc w:val="both"/>
        <w:outlineLvl w:val="0"/>
        <w:rPr>
          <w:rFonts w:ascii="Times New Roman" w:eastAsiaTheme="majorEastAsia" w:hAnsi="Times New Roman" w:cs="Times New Roman"/>
          <w:sz w:val="24"/>
          <w:szCs w:val="24"/>
          <w:lang w:eastAsia="ru-RU"/>
        </w:rPr>
      </w:pPr>
      <w:r w:rsidRPr="0088589A">
        <w:rPr>
          <w:rFonts w:ascii="Times New Roman" w:eastAsiaTheme="majorEastAsia" w:hAnsi="Times New Roman" w:cs="Times New Roman"/>
          <w:sz w:val="24"/>
          <w:szCs w:val="24"/>
          <w:lang w:eastAsia="ru-RU"/>
        </w:rPr>
        <w:t>1.2. Актуальность</w:t>
      </w:r>
      <w:r w:rsidRPr="0088589A">
        <w:rPr>
          <w:rFonts w:ascii="Times New Roman" w:eastAsiaTheme="majorEastAsia" w:hAnsi="Times New Roman" w:cs="Times New Roman"/>
          <w:sz w:val="24"/>
          <w:szCs w:val="24"/>
          <w:lang w:val="tt-RU" w:eastAsia="ru-RU"/>
        </w:rPr>
        <w:t xml:space="preserve"> </w:t>
      </w:r>
      <w:r w:rsidRPr="0088589A">
        <w:rPr>
          <w:rFonts w:ascii="Times New Roman" w:eastAsiaTheme="majorEastAsia" w:hAnsi="Times New Roman" w:cs="Times New Roman"/>
          <w:spacing w:val="-2"/>
          <w:sz w:val="24"/>
          <w:szCs w:val="24"/>
          <w:lang w:eastAsia="ru-RU"/>
        </w:rPr>
        <w:t>программы:</w:t>
      </w:r>
    </w:p>
    <w:p w:rsidR="007E7A31" w:rsidRPr="0088589A" w:rsidRDefault="007E7A31" w:rsidP="0088589A">
      <w:pPr>
        <w:spacing w:after="120" w:line="360" w:lineRule="auto"/>
        <w:ind w:left="142" w:right="729" w:firstLine="567"/>
        <w:jc w:val="both"/>
        <w:rPr>
          <w:rFonts w:ascii="Times New Roman" w:hAnsi="Times New Roman" w:cs="Times New Roman"/>
          <w:sz w:val="24"/>
          <w:szCs w:val="24"/>
        </w:rPr>
      </w:pPr>
      <w:r w:rsidRPr="0088589A">
        <w:rPr>
          <w:rFonts w:ascii="Times New Roman" w:hAnsi="Times New Roman" w:cs="Times New Roman"/>
          <w:sz w:val="24"/>
          <w:szCs w:val="24"/>
        </w:rPr>
        <w:t>Театрализованная деятельность представляет собой органический синтез художественной литературы, музыки, танца, актерского мастерства и сосредотачивает в себе средства выразительности, имеющиеся отдельных искусств, способствует развитию эстетического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восприятия окружающего мира, фантазии, воображения, памяти, познавательных процессов, знания об окружающем мире и готовности к взаимодействию с ними.</w:t>
      </w:r>
    </w:p>
    <w:p w:rsidR="007E7A31" w:rsidRPr="0088589A" w:rsidRDefault="007E7A31" w:rsidP="0088589A">
      <w:pPr>
        <w:spacing w:after="120" w:line="360" w:lineRule="auto"/>
        <w:ind w:left="142" w:right="726" w:hanging="24"/>
        <w:jc w:val="both"/>
        <w:rPr>
          <w:rFonts w:ascii="Times New Roman" w:hAnsi="Times New Roman" w:cs="Times New Roman"/>
          <w:sz w:val="24"/>
          <w:szCs w:val="24"/>
        </w:rPr>
      </w:pPr>
      <w:r w:rsidRPr="0088589A">
        <w:rPr>
          <w:rFonts w:ascii="Times New Roman" w:hAnsi="Times New Roman" w:cs="Times New Roman"/>
          <w:sz w:val="24"/>
          <w:szCs w:val="24"/>
        </w:rPr>
        <w:t>Обучение актёрскому мастерству через игру, обеспечивает равномерные физические, интеллектуальные и духовные нагрузки, способствует</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формированию и физического и духовного здоровья.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Помимо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актёрской игры привить детям чувство гордости к своим национальным традициям и обычаям.</w:t>
      </w:r>
    </w:p>
    <w:p w:rsidR="007E7A31" w:rsidRPr="0088589A" w:rsidRDefault="007E7A31" w:rsidP="0088589A">
      <w:pPr>
        <w:spacing w:after="120" w:line="360" w:lineRule="auto"/>
        <w:ind w:left="142" w:right="625"/>
        <w:jc w:val="both"/>
        <w:rPr>
          <w:rFonts w:ascii="Times New Roman" w:hAnsi="Times New Roman" w:cs="Times New Roman"/>
          <w:spacing w:val="-2"/>
          <w:sz w:val="24"/>
          <w:szCs w:val="24"/>
        </w:rPr>
      </w:pPr>
      <w:r w:rsidRPr="0088589A">
        <w:rPr>
          <w:rFonts w:ascii="Times New Roman" w:hAnsi="Times New Roman" w:cs="Times New Roman"/>
          <w:sz w:val="24"/>
          <w:szCs w:val="24"/>
        </w:rPr>
        <w:lastRenderedPageBreak/>
        <w:t>Театральное творчество богато ситуациями совместного переживания, которые способствуют эмоциональному сплочению коллектива. Данная программа рассматривает в первую очередь: сценическое внимание, сценическое воображение и фантазию, эмоциональную память, сценическое действие, актерскую смелость.</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w:t>
      </w:r>
      <w:r w:rsidRPr="0088589A">
        <w:rPr>
          <w:rFonts w:ascii="Times New Roman" w:hAnsi="Times New Roman" w:cs="Times New Roman"/>
          <w:sz w:val="24"/>
          <w:szCs w:val="24"/>
          <w:lang w:val="tt-RU"/>
        </w:rPr>
        <w:t xml:space="preserve"> </w:t>
      </w:r>
      <w:proofErr w:type="gramStart"/>
      <w:r w:rsidRPr="0088589A">
        <w:rPr>
          <w:rFonts w:ascii="Times New Roman" w:hAnsi="Times New Roman" w:cs="Times New Roman"/>
          <w:sz w:val="24"/>
          <w:szCs w:val="24"/>
        </w:rPr>
        <w:t>На</w:t>
      </w:r>
      <w:proofErr w:type="gramEnd"/>
      <w:r w:rsidRPr="0088589A">
        <w:rPr>
          <w:rFonts w:ascii="Times New Roman" w:hAnsi="Times New Roman" w:cs="Times New Roman"/>
          <w:sz w:val="24"/>
          <w:szCs w:val="24"/>
        </w:rPr>
        <w:t xml:space="preserve"> занятиях предоставляется возможность утвердиться, раскрыть свой творческий </w:t>
      </w:r>
      <w:r w:rsidRPr="0088589A">
        <w:rPr>
          <w:rFonts w:ascii="Times New Roman" w:hAnsi="Times New Roman" w:cs="Times New Roman"/>
          <w:spacing w:val="-2"/>
          <w:sz w:val="24"/>
          <w:szCs w:val="24"/>
        </w:rPr>
        <w:t>потенциал.</w:t>
      </w:r>
      <w:r w:rsidRPr="0088589A">
        <w:rPr>
          <w:rFonts w:ascii="Times New Roman" w:hAnsi="Times New Roman" w:cs="Times New Roman"/>
          <w:spacing w:val="-2"/>
          <w:sz w:val="24"/>
          <w:szCs w:val="24"/>
          <w:lang w:val="tt-RU"/>
        </w:rPr>
        <w:t xml:space="preserve"> </w:t>
      </w:r>
      <w:r w:rsidRPr="0088589A">
        <w:rPr>
          <w:rFonts w:ascii="Times New Roman" w:hAnsi="Times New Roman" w:cs="Times New Roman"/>
          <w:sz w:val="24"/>
          <w:szCs w:val="24"/>
        </w:rPr>
        <w:t>Актуальность определяется необходимостью формирования у</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 xml:space="preserve">обучающихся качеств, которые станут залогом их успешности в будущем: выразительности, умения излагать свои мысли, эмоциональной устойчивости, ответственности и </w:t>
      </w:r>
      <w:r w:rsidRPr="0088589A">
        <w:rPr>
          <w:rFonts w:ascii="Times New Roman" w:hAnsi="Times New Roman" w:cs="Times New Roman"/>
          <w:spacing w:val="-2"/>
          <w:sz w:val="24"/>
          <w:szCs w:val="24"/>
        </w:rPr>
        <w:t>трудолюбия.</w:t>
      </w:r>
    </w:p>
    <w:p w:rsidR="007E7A31" w:rsidRPr="0088589A" w:rsidRDefault="007E7A31" w:rsidP="0088589A">
      <w:pPr>
        <w:spacing w:after="120" w:line="360" w:lineRule="auto"/>
        <w:ind w:left="142" w:right="630"/>
        <w:jc w:val="both"/>
        <w:rPr>
          <w:rFonts w:ascii="Times New Roman" w:hAnsi="Times New Roman" w:cs="Times New Roman"/>
          <w:sz w:val="24"/>
          <w:szCs w:val="24"/>
        </w:rPr>
      </w:pPr>
      <w:r w:rsidRPr="0088589A">
        <w:rPr>
          <w:rFonts w:ascii="Times New Roman" w:hAnsi="Times New Roman" w:cs="Times New Roman"/>
          <w:b/>
          <w:sz w:val="24"/>
          <w:szCs w:val="24"/>
        </w:rPr>
        <w:t>1</w:t>
      </w:r>
      <w:r w:rsidRPr="0088589A">
        <w:rPr>
          <w:rFonts w:ascii="Times New Roman" w:hAnsi="Times New Roman" w:cs="Times New Roman"/>
          <w:sz w:val="24"/>
          <w:szCs w:val="24"/>
        </w:rPr>
        <w:t>.3.Новизна</w:t>
      </w:r>
      <w:r w:rsidR="0088589A" w:rsidRPr="0088589A">
        <w:rPr>
          <w:rFonts w:ascii="Times New Roman" w:hAnsi="Times New Roman" w:cs="Times New Roman"/>
          <w:sz w:val="24"/>
          <w:szCs w:val="24"/>
        </w:rPr>
        <w:t xml:space="preserve"> </w:t>
      </w:r>
      <w:r w:rsidRPr="0088589A">
        <w:rPr>
          <w:rFonts w:ascii="Times New Roman" w:hAnsi="Times New Roman" w:cs="Times New Roman"/>
          <w:sz w:val="24"/>
          <w:szCs w:val="24"/>
        </w:rPr>
        <w:t>данной программы</w:t>
      </w: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в том, что в ней сконцентрированы различные виды занятий. Единство речи, игры и движения – универсальное средство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эмоционального и физического развития, нравственного и художественного воспитания детей, формирующее внутренний мир человека. Детский театр рассматривается не только как средство достижения некоего художественного результата, т.е. создание спектакля. Очень важно, чтобы занятия театральным искусством активизировали у детей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мышление и познавательный интерес.</w:t>
      </w:r>
    </w:p>
    <w:p w:rsidR="007E7A31" w:rsidRPr="0088589A" w:rsidRDefault="007E7A31" w:rsidP="0088589A">
      <w:pPr>
        <w:widowControl w:val="0"/>
        <w:tabs>
          <w:tab w:val="left" w:pos="2086"/>
          <w:tab w:val="left" w:pos="2149"/>
          <w:tab w:val="left" w:pos="2150"/>
          <w:tab w:val="left" w:pos="2464"/>
          <w:tab w:val="left" w:pos="3578"/>
          <w:tab w:val="left" w:pos="5625"/>
          <w:tab w:val="left" w:pos="5985"/>
          <w:tab w:val="left" w:pos="8057"/>
          <w:tab w:val="left" w:pos="8417"/>
          <w:tab w:val="left" w:pos="9333"/>
        </w:tabs>
        <w:autoSpaceDE w:val="0"/>
        <w:autoSpaceDN w:val="0"/>
        <w:spacing w:after="0" w:line="360" w:lineRule="auto"/>
        <w:ind w:right="728"/>
        <w:jc w:val="both"/>
        <w:rPr>
          <w:rFonts w:ascii="Times New Roman" w:hAnsi="Times New Roman" w:cs="Times New Roman"/>
          <w:sz w:val="24"/>
          <w:szCs w:val="24"/>
        </w:rPr>
      </w:pPr>
      <w:r w:rsidRPr="0088589A">
        <w:rPr>
          <w:rFonts w:ascii="Times New Roman" w:hAnsi="Times New Roman" w:cs="Times New Roman"/>
          <w:sz w:val="24"/>
          <w:szCs w:val="24"/>
        </w:rPr>
        <w:t xml:space="preserve">Структура программы состоит из следующих образовательных блоков: теория ипрактика.Всеобразовательныеблокипредусматриваютнетолькоусвоение теоретических знаний, но и формирование </w:t>
      </w:r>
      <w:proofErr w:type="spellStart"/>
      <w:r w:rsidRPr="0088589A">
        <w:rPr>
          <w:rFonts w:ascii="Times New Roman" w:hAnsi="Times New Roman" w:cs="Times New Roman"/>
          <w:sz w:val="24"/>
          <w:szCs w:val="24"/>
        </w:rPr>
        <w:t>деятельностно</w:t>
      </w:r>
      <w:proofErr w:type="spellEnd"/>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-практического опыта. Практические задания способствуют развитию у детей творческих способностей, умения создавать заданный сценический образ на сцене.</w:t>
      </w:r>
    </w:p>
    <w:p w:rsidR="007E7A31" w:rsidRPr="0088589A" w:rsidRDefault="007E7A31" w:rsidP="0088589A">
      <w:pPr>
        <w:spacing w:before="2" w:after="120" w:line="360" w:lineRule="auto"/>
        <w:ind w:right="730" w:firstLine="705"/>
        <w:jc w:val="both"/>
        <w:rPr>
          <w:rFonts w:ascii="Times New Roman" w:hAnsi="Times New Roman" w:cs="Times New Roman"/>
          <w:sz w:val="24"/>
          <w:szCs w:val="24"/>
        </w:rPr>
      </w:pPr>
      <w:r w:rsidRPr="0088589A">
        <w:rPr>
          <w:rFonts w:ascii="Times New Roman" w:hAnsi="Times New Roman" w:cs="Times New Roman"/>
          <w:sz w:val="24"/>
          <w:szCs w:val="24"/>
        </w:rPr>
        <w:t>Результаты обучения по данному курсу достигаются в каждом образовательном блоке. В планирование содержания включены итоговые показы актерских работ учащихся, которые проводятся в конце изучения каждого тематического блока.</w:t>
      </w:r>
    </w:p>
    <w:p w:rsidR="007E7A31" w:rsidRPr="0088589A" w:rsidRDefault="007E7A31" w:rsidP="0088589A">
      <w:pPr>
        <w:spacing w:after="0" w:line="360" w:lineRule="auto"/>
        <w:ind w:firstLine="1134"/>
        <w:jc w:val="both"/>
        <w:rPr>
          <w:rFonts w:ascii="Times New Roman" w:hAnsi="Times New Roman" w:cs="Times New Roman"/>
          <w:sz w:val="24"/>
          <w:szCs w:val="24"/>
          <w:lang w:val="tt-RU"/>
        </w:rPr>
      </w:pPr>
      <w:r w:rsidRPr="0088589A">
        <w:rPr>
          <w:rFonts w:ascii="Times New Roman" w:hAnsi="Times New Roman" w:cs="Times New Roman"/>
          <w:sz w:val="24"/>
          <w:szCs w:val="24"/>
        </w:rPr>
        <w:t>В</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основу</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программы</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положены</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ведущие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методологические</w:t>
      </w:r>
      <w:r w:rsidRPr="0088589A">
        <w:rPr>
          <w:rFonts w:ascii="Times New Roman" w:hAnsi="Times New Roman" w:cs="Times New Roman"/>
          <w:sz w:val="24"/>
          <w:szCs w:val="24"/>
          <w:lang w:val="tt-RU"/>
        </w:rPr>
        <w:t xml:space="preserve"> </w:t>
      </w:r>
      <w:r w:rsidRPr="0088589A">
        <w:rPr>
          <w:rFonts w:ascii="Times New Roman" w:hAnsi="Times New Roman" w:cs="Times New Roman"/>
          <w:spacing w:val="-2"/>
          <w:sz w:val="24"/>
          <w:szCs w:val="24"/>
        </w:rPr>
        <w:t>принципы</w:t>
      </w:r>
    </w:p>
    <w:p w:rsidR="007E7A31" w:rsidRPr="0088589A" w:rsidRDefault="007E7A31" w:rsidP="0088589A">
      <w:pPr>
        <w:spacing w:after="120" w:line="360" w:lineRule="auto"/>
        <w:ind w:firstLine="1134"/>
        <w:jc w:val="both"/>
        <w:rPr>
          <w:rFonts w:ascii="Times New Roman" w:hAnsi="Times New Roman" w:cs="Times New Roman"/>
          <w:sz w:val="24"/>
          <w:szCs w:val="24"/>
        </w:rPr>
      </w:pPr>
      <w:r w:rsidRPr="0088589A">
        <w:rPr>
          <w:rFonts w:ascii="Times New Roman" w:hAnsi="Times New Roman" w:cs="Times New Roman"/>
          <w:sz w:val="24"/>
          <w:szCs w:val="24"/>
          <w:lang w:val="tt-RU"/>
        </w:rPr>
        <w:t>с</w:t>
      </w:r>
      <w:proofErr w:type="spellStart"/>
      <w:r w:rsidRPr="0088589A">
        <w:rPr>
          <w:rFonts w:ascii="Times New Roman" w:hAnsi="Times New Roman" w:cs="Times New Roman"/>
          <w:sz w:val="24"/>
          <w:szCs w:val="24"/>
        </w:rPr>
        <w:t>овременной</w:t>
      </w:r>
      <w:proofErr w:type="spellEnd"/>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педагогики</w:t>
      </w:r>
      <w:r w:rsidRPr="0088589A">
        <w:rPr>
          <w:rFonts w:ascii="Times New Roman" w:hAnsi="Times New Roman" w:cs="Times New Roman"/>
          <w:sz w:val="24"/>
          <w:szCs w:val="24"/>
          <w:lang w:val="tt-RU"/>
        </w:rPr>
        <w:t xml:space="preserve"> </w:t>
      </w:r>
      <w:r w:rsidRPr="0088589A">
        <w:rPr>
          <w:rFonts w:ascii="Times New Roman" w:hAnsi="Times New Roman" w:cs="Times New Roman"/>
          <w:spacing w:val="-2"/>
          <w:sz w:val="24"/>
          <w:szCs w:val="24"/>
        </w:rPr>
        <w:t>психологии:</w:t>
      </w:r>
    </w:p>
    <w:p w:rsidR="007E7A31" w:rsidRPr="0088589A" w:rsidRDefault="007E7A31" w:rsidP="0088589A">
      <w:pPr>
        <w:widowControl w:val="0"/>
        <w:numPr>
          <w:ilvl w:val="0"/>
          <w:numId w:val="15"/>
        </w:numPr>
        <w:tabs>
          <w:tab w:val="left" w:pos="1088"/>
        </w:tabs>
        <w:autoSpaceDE w:val="0"/>
        <w:autoSpaceDN w:val="0"/>
        <w:spacing w:after="0" w:line="360" w:lineRule="auto"/>
        <w:ind w:left="142" w:right="775" w:firstLine="0"/>
        <w:jc w:val="both"/>
        <w:rPr>
          <w:rFonts w:ascii="Times New Roman" w:hAnsi="Times New Roman" w:cs="Times New Roman"/>
          <w:sz w:val="24"/>
          <w:szCs w:val="24"/>
        </w:rPr>
      </w:pPr>
      <w:r w:rsidRPr="0088589A">
        <w:rPr>
          <w:rFonts w:ascii="Times New Roman" w:hAnsi="Times New Roman" w:cs="Times New Roman"/>
          <w:sz w:val="24"/>
          <w:szCs w:val="24"/>
        </w:rPr>
        <w:t>Системный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подход,</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сущность</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которого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заключается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том,</w:t>
      </w:r>
      <w:r w:rsidRPr="0088589A">
        <w:rPr>
          <w:rFonts w:ascii="Times New Roman" w:hAnsi="Times New Roman" w:cs="Times New Roman"/>
          <w:sz w:val="24"/>
          <w:szCs w:val="24"/>
          <w:lang w:val="tt-RU"/>
        </w:rPr>
        <w:t xml:space="preserve"> </w:t>
      </w:r>
      <w:proofErr w:type="gramStart"/>
      <w:r w:rsidRPr="0088589A">
        <w:rPr>
          <w:rFonts w:ascii="Times New Roman" w:hAnsi="Times New Roman" w:cs="Times New Roman"/>
          <w:sz w:val="24"/>
          <w:szCs w:val="24"/>
        </w:rPr>
        <w:t>что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относительно</w:t>
      </w:r>
      <w:proofErr w:type="gramEnd"/>
      <w:r w:rsidRPr="0088589A">
        <w:rPr>
          <w:rFonts w:ascii="Times New Roman" w:hAnsi="Times New Roman" w:cs="Times New Roman"/>
          <w:sz w:val="24"/>
          <w:szCs w:val="24"/>
        </w:rPr>
        <w:t xml:space="preserve"> самостоятельные компоненты рассматриваются не изолированно, а в их взаимосвязи, в системе с другими.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При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таком</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подходе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педагогическая система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работы</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детьми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рассматривается как совокупность следующих взаимосвязанных компонентов: цели образования,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субъекты</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 xml:space="preserve">педагогического </w:t>
      </w:r>
      <w:proofErr w:type="gramStart"/>
      <w:r w:rsidRPr="0088589A">
        <w:rPr>
          <w:rFonts w:ascii="Times New Roman" w:hAnsi="Times New Roman" w:cs="Times New Roman"/>
          <w:sz w:val="24"/>
          <w:szCs w:val="24"/>
        </w:rPr>
        <w:t>процесса,содержаниеобразования</w:t>
      </w:r>
      <w:proofErr w:type="gramEnd"/>
      <w:r w:rsidRPr="0088589A">
        <w:rPr>
          <w:rFonts w:ascii="Times New Roman" w:hAnsi="Times New Roman" w:cs="Times New Roman"/>
          <w:sz w:val="24"/>
          <w:szCs w:val="24"/>
        </w:rPr>
        <w:t>,методыиформыпедагогическогопроцесса и предметно-развивающая среда.</w:t>
      </w:r>
    </w:p>
    <w:p w:rsidR="007E7A31" w:rsidRPr="0088589A" w:rsidRDefault="007E7A31" w:rsidP="0088589A">
      <w:pPr>
        <w:widowControl w:val="0"/>
        <w:numPr>
          <w:ilvl w:val="0"/>
          <w:numId w:val="15"/>
        </w:numPr>
        <w:tabs>
          <w:tab w:val="left" w:pos="1088"/>
        </w:tabs>
        <w:autoSpaceDE w:val="0"/>
        <w:autoSpaceDN w:val="0"/>
        <w:spacing w:after="0" w:line="360" w:lineRule="auto"/>
        <w:ind w:left="0" w:right="844" w:firstLine="733"/>
        <w:jc w:val="both"/>
        <w:rPr>
          <w:rFonts w:ascii="Times New Roman" w:hAnsi="Times New Roman" w:cs="Times New Roman"/>
          <w:sz w:val="24"/>
          <w:szCs w:val="24"/>
        </w:rPr>
      </w:pPr>
      <w:r w:rsidRPr="0088589A">
        <w:rPr>
          <w:rFonts w:ascii="Times New Roman" w:hAnsi="Times New Roman" w:cs="Times New Roman"/>
          <w:sz w:val="24"/>
          <w:szCs w:val="24"/>
        </w:rPr>
        <w:t>Личностный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подход,</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утверждающий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представления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социальной, деятельной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 xml:space="preserve">и </w:t>
      </w:r>
      <w:r w:rsidRPr="0088589A">
        <w:rPr>
          <w:rFonts w:ascii="Times New Roman" w:hAnsi="Times New Roman" w:cs="Times New Roman"/>
          <w:sz w:val="24"/>
          <w:szCs w:val="24"/>
        </w:rPr>
        <w:lastRenderedPageBreak/>
        <w:t>творческой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сущности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ребенка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как</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личности.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рамках</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данного подходапредполагаетсяопораввоспитанииобучениинаестественныйпроцесс саморазвития задатков и творческого потенциала личности, создания для этого соответствующих условий.</w:t>
      </w:r>
    </w:p>
    <w:p w:rsidR="007E7A31" w:rsidRPr="0088589A" w:rsidRDefault="007E7A31" w:rsidP="0088589A">
      <w:pPr>
        <w:widowControl w:val="0"/>
        <w:numPr>
          <w:ilvl w:val="0"/>
          <w:numId w:val="15"/>
        </w:numPr>
        <w:tabs>
          <w:tab w:val="left" w:pos="1088"/>
        </w:tabs>
        <w:autoSpaceDE w:val="0"/>
        <w:autoSpaceDN w:val="0"/>
        <w:spacing w:before="1" w:after="0" w:line="360" w:lineRule="auto"/>
        <w:ind w:left="0" w:right="751" w:firstLine="733"/>
        <w:jc w:val="both"/>
        <w:rPr>
          <w:rFonts w:ascii="Times New Roman" w:hAnsi="Times New Roman" w:cs="Times New Roman"/>
          <w:sz w:val="24"/>
          <w:szCs w:val="24"/>
        </w:rPr>
      </w:pPr>
      <w:proofErr w:type="spellStart"/>
      <w:r w:rsidRPr="0088589A">
        <w:rPr>
          <w:rFonts w:ascii="Times New Roman" w:hAnsi="Times New Roman" w:cs="Times New Roman"/>
          <w:sz w:val="24"/>
          <w:szCs w:val="24"/>
        </w:rPr>
        <w:t>Деятельностный</w:t>
      </w:r>
      <w:proofErr w:type="spellEnd"/>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подход.</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Деятельность -основа,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средства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решающее условие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развития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личности.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Поэтому</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необходима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специальная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работа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выбору</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 xml:space="preserve">и организации детей. Это в </w:t>
      </w:r>
      <w:proofErr w:type="gramStart"/>
      <w:r w:rsidRPr="0088589A">
        <w:rPr>
          <w:rFonts w:ascii="Times New Roman" w:hAnsi="Times New Roman" w:cs="Times New Roman"/>
          <w:sz w:val="24"/>
          <w:szCs w:val="24"/>
        </w:rPr>
        <w:t>свою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очередь</w:t>
      </w:r>
      <w:proofErr w:type="gramEnd"/>
      <w:r w:rsidRPr="0088589A">
        <w:rPr>
          <w:rFonts w:ascii="Times New Roman" w:hAnsi="Times New Roman" w:cs="Times New Roman"/>
          <w:sz w:val="24"/>
          <w:szCs w:val="24"/>
        </w:rPr>
        <w:t>,</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предполагает</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обучение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детей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выбору цели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планированию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деятельности,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ее организации и регулированию,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контролю, самоанализу и оценке результатов деятельности.</w:t>
      </w:r>
    </w:p>
    <w:p w:rsidR="007E7A31" w:rsidRPr="0088589A" w:rsidRDefault="007E7A31" w:rsidP="0088589A">
      <w:pPr>
        <w:widowControl w:val="0"/>
        <w:numPr>
          <w:ilvl w:val="0"/>
          <w:numId w:val="15"/>
        </w:numPr>
        <w:tabs>
          <w:tab w:val="left" w:pos="1228"/>
        </w:tabs>
        <w:autoSpaceDE w:val="0"/>
        <w:autoSpaceDN w:val="0"/>
        <w:spacing w:after="0" w:line="360" w:lineRule="auto"/>
        <w:ind w:left="0" w:right="1399" w:firstLine="733"/>
        <w:jc w:val="both"/>
        <w:rPr>
          <w:rFonts w:ascii="Times New Roman" w:hAnsi="Times New Roman" w:cs="Times New Roman"/>
          <w:sz w:val="24"/>
          <w:szCs w:val="24"/>
        </w:rPr>
      </w:pPr>
      <w:r w:rsidRPr="0088589A">
        <w:rPr>
          <w:rFonts w:ascii="Times New Roman" w:hAnsi="Times New Roman" w:cs="Times New Roman"/>
          <w:sz w:val="24"/>
          <w:szCs w:val="24"/>
        </w:rPr>
        <w:t>Культурологический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подход</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обусловлен</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объективной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связью</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человека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 культурой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как</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системой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ценностей. Ребенок</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не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только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развивается на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основе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освоенной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им</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культуры,</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но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вносит</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нее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не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что</w:t>
      </w:r>
      <w:r w:rsidRPr="0088589A">
        <w:rPr>
          <w:rFonts w:ascii="Times New Roman" w:hAnsi="Times New Roman" w:cs="Times New Roman"/>
          <w:sz w:val="24"/>
          <w:szCs w:val="24"/>
          <w:lang w:val="tt-RU"/>
        </w:rPr>
        <w:t xml:space="preserve"> </w:t>
      </w:r>
      <w:proofErr w:type="spellStart"/>
      <w:r w:rsidRPr="0088589A">
        <w:rPr>
          <w:rFonts w:ascii="Times New Roman" w:hAnsi="Times New Roman" w:cs="Times New Roman"/>
          <w:sz w:val="24"/>
          <w:szCs w:val="24"/>
        </w:rPr>
        <w:t>принципиальн</w:t>
      </w:r>
      <w:proofErr w:type="spellEnd"/>
      <w:r w:rsidRPr="0088589A">
        <w:rPr>
          <w:rFonts w:ascii="Times New Roman" w:hAnsi="Times New Roman" w:cs="Times New Roman"/>
          <w:sz w:val="24"/>
          <w:szCs w:val="24"/>
          <w:lang w:val="tt-RU"/>
        </w:rPr>
        <w:t xml:space="preserve">о </w:t>
      </w:r>
      <w:proofErr w:type="gramStart"/>
      <w:r w:rsidRPr="0088589A">
        <w:rPr>
          <w:rFonts w:ascii="Times New Roman" w:hAnsi="Times New Roman" w:cs="Times New Roman"/>
          <w:sz w:val="24"/>
          <w:szCs w:val="24"/>
        </w:rPr>
        <w:t>новое,</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 xml:space="preserve"> </w:t>
      </w:r>
      <w:proofErr w:type="gramEnd"/>
      <w:r w:rsidRPr="0088589A">
        <w:rPr>
          <w:rFonts w:ascii="Times New Roman" w:hAnsi="Times New Roman" w:cs="Times New Roman"/>
          <w:sz w:val="24"/>
          <w:szCs w:val="24"/>
        </w:rPr>
        <w:t>становится творцом</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новых элементов культуры. В связи с этим освоение культуры как системы ценностей представляет</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собой, во-первых, развитие самого ребенка и во-вторых, становление его как творческой личности.</w:t>
      </w:r>
    </w:p>
    <w:p w:rsidR="007E7A31" w:rsidRPr="0088589A" w:rsidRDefault="007E7A31" w:rsidP="0088589A">
      <w:pPr>
        <w:keepNext/>
        <w:keepLines/>
        <w:widowControl w:val="0"/>
        <w:tabs>
          <w:tab w:val="left" w:pos="1439"/>
        </w:tabs>
        <w:autoSpaceDE w:val="0"/>
        <w:autoSpaceDN w:val="0"/>
        <w:spacing w:before="9" w:after="0" w:line="360" w:lineRule="auto"/>
        <w:ind w:firstLine="733"/>
        <w:jc w:val="both"/>
        <w:outlineLvl w:val="0"/>
        <w:rPr>
          <w:rFonts w:ascii="Times New Roman" w:eastAsiaTheme="majorEastAsia" w:hAnsi="Times New Roman" w:cs="Times New Roman"/>
          <w:sz w:val="24"/>
          <w:szCs w:val="24"/>
          <w:lang w:eastAsia="ru-RU"/>
        </w:rPr>
      </w:pPr>
      <w:r w:rsidRPr="0088589A">
        <w:rPr>
          <w:rFonts w:ascii="Times New Roman" w:eastAsiaTheme="majorEastAsia" w:hAnsi="Times New Roman" w:cs="Times New Roman"/>
          <w:sz w:val="24"/>
          <w:szCs w:val="24"/>
          <w:lang w:eastAsia="ru-RU"/>
        </w:rPr>
        <w:t>1.4.Отличительныеособенности</w:t>
      </w:r>
      <w:r w:rsidRPr="0088589A">
        <w:rPr>
          <w:rFonts w:ascii="Times New Roman" w:eastAsiaTheme="majorEastAsia" w:hAnsi="Times New Roman" w:cs="Times New Roman"/>
          <w:spacing w:val="-2"/>
          <w:sz w:val="24"/>
          <w:szCs w:val="24"/>
          <w:lang w:eastAsia="ru-RU"/>
        </w:rPr>
        <w:t>программы:</w:t>
      </w:r>
    </w:p>
    <w:p w:rsidR="007E7A31" w:rsidRPr="0088589A" w:rsidRDefault="007E7A31" w:rsidP="0088589A">
      <w:pPr>
        <w:spacing w:after="120" w:line="360" w:lineRule="auto"/>
        <w:ind w:right="722" w:firstLine="733"/>
        <w:jc w:val="both"/>
        <w:rPr>
          <w:rFonts w:ascii="Times New Roman" w:hAnsi="Times New Roman" w:cs="Times New Roman"/>
          <w:sz w:val="24"/>
          <w:szCs w:val="24"/>
        </w:rPr>
      </w:pPr>
      <w:r w:rsidRPr="0088589A">
        <w:rPr>
          <w:rFonts w:ascii="Times New Roman" w:hAnsi="Times New Roman" w:cs="Times New Roman"/>
          <w:sz w:val="24"/>
          <w:szCs w:val="24"/>
        </w:rPr>
        <w:t>Содержание данной программы предназначена</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для работы с детьми 9-13 лет, и построена в соответствии с потребностями и интересами детей. Театр как вид искусства является средством познания жизни, но и школой нравственного и эстетического воспитания подрастающего поколения. Занятия театрализованной деятельностью вводят детей в мир прекрасного, пробуждают способности к состраданию сопереживанию, активизируют мышление и познавательный интерес, а главное -раскрепощают его творческие возможности и помогают психологической адаптации ребенка в коллективе.</w:t>
      </w:r>
    </w:p>
    <w:p w:rsidR="007E7A31" w:rsidRPr="0088589A" w:rsidRDefault="007E7A31" w:rsidP="0088589A">
      <w:pPr>
        <w:spacing w:after="120" w:line="360" w:lineRule="auto"/>
        <w:ind w:right="726" w:firstLine="733"/>
        <w:jc w:val="both"/>
        <w:rPr>
          <w:rFonts w:ascii="Times New Roman" w:hAnsi="Times New Roman" w:cs="Times New Roman"/>
          <w:sz w:val="24"/>
          <w:szCs w:val="24"/>
        </w:rPr>
      </w:pPr>
      <w:r w:rsidRPr="0088589A">
        <w:rPr>
          <w:rFonts w:ascii="Times New Roman" w:hAnsi="Times New Roman" w:cs="Times New Roman"/>
          <w:sz w:val="24"/>
          <w:szCs w:val="24"/>
        </w:rPr>
        <w:t>В театральной деятельности каждый ребёнок</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может проявить свои способности, чувства, эмоции, передать своё отношение к персонажам и сказочным событиям. Сочетая возможности нескольких видов искусств - музыки, живописи, танца, литературы и актёрской игры, театр обладает огромной силой воздействия на эмоциональный мир ребёнка. Замкнутому ребёнку он помогает раскрыться, а расторможенному – научиться координировать свои действия, сострадать и любить, поможет объединить духовной близостью не только детей, но и родителей.</w:t>
      </w:r>
    </w:p>
    <w:p w:rsidR="007E7A31" w:rsidRPr="0088589A" w:rsidRDefault="007E7A31" w:rsidP="0088589A">
      <w:pPr>
        <w:spacing w:after="120" w:line="360" w:lineRule="auto"/>
        <w:ind w:right="728" w:firstLine="733"/>
        <w:jc w:val="both"/>
        <w:rPr>
          <w:rFonts w:ascii="Times New Roman" w:hAnsi="Times New Roman" w:cs="Times New Roman"/>
          <w:sz w:val="24"/>
          <w:szCs w:val="24"/>
        </w:rPr>
      </w:pPr>
      <w:r w:rsidRPr="0088589A">
        <w:rPr>
          <w:rFonts w:ascii="Times New Roman" w:hAnsi="Times New Roman" w:cs="Times New Roman"/>
          <w:sz w:val="24"/>
          <w:szCs w:val="24"/>
        </w:rPr>
        <w:t>Отличительные особенности программы</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в том, что один педагог преподает такие специфические предметы, как актёрское мастерство, сценическая речь, сценическое движение. Программа исходит из того что «каждый ребёнок талантлив, только нужно этот талант раскрыть». Ребенок погружается в занятия театральным творчеством естественно, без принуждения.</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При</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этом рождается сотворчество, так</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как</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театр – это</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коллективный</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 xml:space="preserve">вид творчества, в котором нужно общаться, вместе решать возникающие творческие проблемы. От </w:t>
      </w:r>
      <w:r w:rsidRPr="0088589A">
        <w:rPr>
          <w:rFonts w:ascii="Times New Roman" w:hAnsi="Times New Roman" w:cs="Times New Roman"/>
          <w:sz w:val="24"/>
          <w:szCs w:val="24"/>
        </w:rPr>
        <w:lastRenderedPageBreak/>
        <w:t>каждого ребёнка потребуется все его способности, заложенные от</w:t>
      </w:r>
      <w:r w:rsidRPr="0088589A">
        <w:rPr>
          <w:rFonts w:ascii="Times New Roman" w:hAnsi="Times New Roman" w:cs="Times New Roman"/>
          <w:sz w:val="24"/>
          <w:szCs w:val="24"/>
          <w:lang w:val="tt-RU"/>
        </w:rPr>
        <w:t xml:space="preserve"> </w:t>
      </w:r>
      <w:r w:rsidRPr="0088589A">
        <w:rPr>
          <w:rFonts w:ascii="Times New Roman" w:hAnsi="Times New Roman" w:cs="Times New Roman"/>
          <w:sz w:val="24"/>
          <w:szCs w:val="24"/>
        </w:rPr>
        <w:t>природы, даже те, о которых не подозревают ни ребёнок, ни его родители.</w:t>
      </w: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w:t>
      </w:r>
      <w:r w:rsidRPr="0088589A">
        <w:rPr>
          <w:rFonts w:ascii="Times New Roman" w:eastAsia="Times New Roman" w:hAnsi="Times New Roman" w:cs="Times New Roman"/>
          <w:b/>
          <w:bCs/>
          <w:i/>
          <w:sz w:val="24"/>
          <w:szCs w:val="24"/>
          <w:lang w:val="tt-RU"/>
        </w:rPr>
        <w:t>Балачак</w:t>
      </w:r>
      <w:r w:rsidRPr="0088589A">
        <w:rPr>
          <w:rFonts w:ascii="Times New Roman" w:eastAsia="Times New Roman" w:hAnsi="Times New Roman" w:cs="Times New Roman"/>
          <w:b/>
          <w:bCs/>
          <w:i/>
          <w:sz w:val="24"/>
          <w:szCs w:val="24"/>
        </w:rPr>
        <w:t>»</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5-6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2 года </w:t>
      </w:r>
    </w:p>
    <w:p w:rsidR="007E7A31" w:rsidRPr="0088589A" w:rsidRDefault="007E7A31" w:rsidP="0088589A">
      <w:pPr>
        <w:spacing w:before="240" w:after="0" w:line="360" w:lineRule="auto"/>
        <w:ind w:firstLine="709"/>
        <w:contextualSpacing/>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sz w:val="24"/>
          <w:szCs w:val="24"/>
          <w:shd w:val="clear" w:color="auto" w:fill="FFFFFF"/>
        </w:rPr>
        <w:t xml:space="preserve">Театрализованная деятельность соответствует этой целевой модели, т.к. </w:t>
      </w:r>
      <w:proofErr w:type="gramStart"/>
      <w:r w:rsidRPr="0088589A">
        <w:rPr>
          <w:rFonts w:ascii="Times New Roman" w:eastAsia="Times New Roman" w:hAnsi="Times New Roman" w:cs="Times New Roman"/>
          <w:sz w:val="24"/>
          <w:szCs w:val="24"/>
          <w:shd w:val="clear" w:color="auto" w:fill="FFFFFF"/>
        </w:rPr>
        <w:t>является  самым</w:t>
      </w:r>
      <w:proofErr w:type="gramEnd"/>
      <w:r w:rsidRPr="0088589A">
        <w:rPr>
          <w:rFonts w:ascii="Times New Roman" w:eastAsia="Times New Roman" w:hAnsi="Times New Roman" w:cs="Times New Roman"/>
          <w:sz w:val="24"/>
          <w:szCs w:val="24"/>
          <w:shd w:val="clear" w:color="auto" w:fill="FFFFFF"/>
        </w:rPr>
        <w:t xml:space="preserve"> распространенным видом детского творчества. Театрализованная деятельность близка и понятна ребенку, потому что связана с игрой. Именно через игру, сочинительство, фантазирование лежит самый короткий путь к эмоциональному раскрепощению ребенка, снятия «зажатости». Ведь не секрет, что в современном обществе изменились требования к дошкольникам, будущим первоклассникам. Сейчас мы ждем, что ребенок, выйдя из детского сада, будет общительным, коммуникабельным, творческим, раскрепощенным, умеющим выражать свои мысли. Другими словами, «быть адаптированным к школьной жизни». Зачастую, даже талантливым детям бывает трудно выразить свое мнение, найти общий язык с одноклассниками. Если в детском саду он знал воспитателя, детей своей группы и маму, то в школе он попадает в новый большой коллектив и в новую обстановку. Там создаются разнообразные ситуации, где ребенку важно не растеряться, уметь вести себя в непредвиденных обстоятельствах. И именно театральная деятельность способствует решению этих проблем. Потому что самый короткий путь эмоционального раскрепощения, снятия зажатости идет через театрализованную игру. Каждый ребенок должен побывать в какой-то роли, каждому нужно дать слово. Наконец, чем раньше ребенок услышит в свой адрес аплодисменты, тем лучше – ведь это тоже важно для ощущения его успешности. </w:t>
      </w:r>
    </w:p>
    <w:p w:rsidR="007E7A31" w:rsidRPr="0088589A" w:rsidRDefault="007E7A31" w:rsidP="0088589A">
      <w:pPr>
        <w:shd w:val="clear" w:color="auto" w:fill="FFFFFF"/>
        <w:spacing w:line="360" w:lineRule="auto"/>
        <w:ind w:firstLine="709"/>
        <w:contextualSpacing/>
        <w:jc w:val="both"/>
        <w:rPr>
          <w:rFonts w:ascii="Times New Roman" w:eastAsia="Times New Roman" w:hAnsi="Times New Roman" w:cs="Times New Roman"/>
          <w:b/>
          <w:sz w:val="24"/>
          <w:szCs w:val="24"/>
        </w:rPr>
      </w:pPr>
      <w:r w:rsidRPr="0088589A">
        <w:rPr>
          <w:rFonts w:ascii="Times New Roman" w:eastAsia="Times New Roman" w:hAnsi="Times New Roman" w:cs="Times New Roman"/>
          <w:b/>
          <w:sz w:val="24"/>
          <w:szCs w:val="24"/>
        </w:rPr>
        <w:t>Новизна Программы:</w:t>
      </w:r>
    </w:p>
    <w:p w:rsidR="007E7A31" w:rsidRPr="0088589A" w:rsidRDefault="007E7A31" w:rsidP="0088589A">
      <w:pPr>
        <w:shd w:val="clear" w:color="auto" w:fill="FFFFFF"/>
        <w:spacing w:after="0" w:line="360" w:lineRule="auto"/>
        <w:jc w:val="both"/>
        <w:rPr>
          <w:rFonts w:ascii="Times New Roman" w:eastAsia="Times New Roman" w:hAnsi="Times New Roman" w:cs="Times New Roman"/>
          <w:color w:val="000000"/>
          <w:sz w:val="24"/>
          <w:szCs w:val="24"/>
        </w:rPr>
      </w:pPr>
      <w:r w:rsidRPr="0088589A">
        <w:rPr>
          <w:rFonts w:ascii="Times New Roman" w:eastAsia="Times New Roman" w:hAnsi="Times New Roman" w:cs="Times New Roman"/>
          <w:bCs/>
          <w:iCs/>
          <w:color w:val="000000"/>
          <w:sz w:val="24"/>
          <w:szCs w:val="24"/>
        </w:rPr>
        <w:t xml:space="preserve">Новизна </w:t>
      </w:r>
      <w:r w:rsidRPr="0088589A">
        <w:rPr>
          <w:rFonts w:ascii="Times New Roman" w:eastAsia="Times New Roman" w:hAnsi="Times New Roman" w:cs="Times New Roman"/>
          <w:color w:val="000000"/>
          <w:sz w:val="24"/>
          <w:szCs w:val="24"/>
        </w:rPr>
        <w:t>Программы заключается в том, что:</w:t>
      </w:r>
    </w:p>
    <w:p w:rsidR="007E7A31" w:rsidRPr="0088589A" w:rsidRDefault="007E7A31" w:rsidP="0088589A">
      <w:pPr>
        <w:numPr>
          <w:ilvl w:val="0"/>
          <w:numId w:val="31"/>
        </w:numPr>
        <w:spacing w:before="225" w:after="225" w:line="360" w:lineRule="auto"/>
        <w:ind w:left="142" w:firstLine="578"/>
        <w:contextualSpacing/>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sz w:val="24"/>
          <w:szCs w:val="24"/>
          <w:shd w:val="clear" w:color="auto" w:fill="FFFFFF"/>
        </w:rPr>
        <w:t xml:space="preserve">в Программу включены </w:t>
      </w:r>
      <w:proofErr w:type="spellStart"/>
      <w:r w:rsidRPr="0088589A">
        <w:rPr>
          <w:rFonts w:ascii="Times New Roman" w:eastAsia="Times New Roman" w:hAnsi="Times New Roman" w:cs="Times New Roman"/>
          <w:sz w:val="24"/>
          <w:szCs w:val="24"/>
          <w:shd w:val="clear" w:color="auto" w:fill="FFFFFF"/>
        </w:rPr>
        <w:t>здоровьесберегающие</w:t>
      </w:r>
      <w:proofErr w:type="spellEnd"/>
      <w:r w:rsidRPr="0088589A">
        <w:rPr>
          <w:rFonts w:ascii="Times New Roman" w:eastAsia="Times New Roman" w:hAnsi="Times New Roman" w:cs="Times New Roman"/>
          <w:sz w:val="24"/>
          <w:szCs w:val="24"/>
          <w:shd w:val="clear" w:color="auto" w:fill="FFFFFF"/>
        </w:rPr>
        <w:t xml:space="preserve"> технологии (дыхательная гимнастика, артикуляционная гимнастика, пальчиковые игры со словами, гимнастика для глаз);</w:t>
      </w:r>
    </w:p>
    <w:p w:rsidR="007E7A31" w:rsidRPr="0088589A" w:rsidRDefault="007E7A31" w:rsidP="0088589A">
      <w:pPr>
        <w:numPr>
          <w:ilvl w:val="0"/>
          <w:numId w:val="31"/>
        </w:numPr>
        <w:spacing w:before="225" w:after="225" w:line="360" w:lineRule="auto"/>
        <w:ind w:left="142" w:firstLine="578"/>
        <w:contextualSpacing/>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color w:val="000000"/>
          <w:sz w:val="24"/>
          <w:szCs w:val="24"/>
        </w:rPr>
        <w:t>дети знакомятся с новыми видами театральных кукол: театр на ложках, театр на фартуках, театр на стаканчиках и др.;</w:t>
      </w:r>
    </w:p>
    <w:p w:rsidR="007E7A31" w:rsidRPr="0088589A" w:rsidRDefault="007E7A31" w:rsidP="0088589A">
      <w:pPr>
        <w:numPr>
          <w:ilvl w:val="0"/>
          <w:numId w:val="31"/>
        </w:numPr>
        <w:spacing w:before="225" w:after="225" w:line="360" w:lineRule="auto"/>
        <w:ind w:left="142" w:firstLine="578"/>
        <w:contextualSpacing/>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color w:val="000000"/>
          <w:sz w:val="24"/>
          <w:szCs w:val="24"/>
        </w:rPr>
        <w:t>репертуар театрализованных игр определяется в соответствии с тематическим планированием;</w:t>
      </w:r>
    </w:p>
    <w:p w:rsidR="007E7A31" w:rsidRPr="0088589A" w:rsidRDefault="007E7A31" w:rsidP="0088589A">
      <w:pPr>
        <w:numPr>
          <w:ilvl w:val="0"/>
          <w:numId w:val="31"/>
        </w:numPr>
        <w:spacing w:before="225" w:after="225" w:line="360" w:lineRule="auto"/>
        <w:ind w:left="142" w:firstLine="578"/>
        <w:contextualSpacing/>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color w:val="000000"/>
          <w:sz w:val="24"/>
          <w:szCs w:val="24"/>
        </w:rPr>
        <w:t>дети за время посещения кружка показывают полномасштабные спектакли;</w:t>
      </w:r>
    </w:p>
    <w:p w:rsidR="007E7A31" w:rsidRPr="0088589A" w:rsidRDefault="007E7A31" w:rsidP="0088589A">
      <w:pPr>
        <w:numPr>
          <w:ilvl w:val="0"/>
          <w:numId w:val="31"/>
        </w:numPr>
        <w:spacing w:before="225" w:after="225" w:line="360" w:lineRule="auto"/>
        <w:ind w:left="142" w:firstLine="578"/>
        <w:contextualSpacing/>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color w:val="000000"/>
          <w:sz w:val="24"/>
          <w:szCs w:val="24"/>
        </w:rPr>
        <w:t>родители принимают активное участие в организации театральной деятельности детей.</w:t>
      </w:r>
    </w:p>
    <w:p w:rsidR="007E7A31" w:rsidRPr="0088589A" w:rsidRDefault="007E7A31" w:rsidP="0088589A">
      <w:pPr>
        <w:spacing w:before="225" w:after="225" w:line="360" w:lineRule="auto"/>
        <w:ind w:firstLine="142"/>
        <w:contextualSpacing/>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b/>
          <w:sz w:val="24"/>
          <w:szCs w:val="24"/>
        </w:rPr>
        <w:t xml:space="preserve">Отличительная особенность данной Программы </w:t>
      </w:r>
      <w:r w:rsidRPr="0088589A">
        <w:rPr>
          <w:rFonts w:ascii="Times New Roman" w:eastAsia="Times New Roman" w:hAnsi="Times New Roman" w:cs="Times New Roman"/>
          <w:sz w:val="24"/>
          <w:szCs w:val="24"/>
        </w:rPr>
        <w:t>заключается в широкой интеграции театрализованной деятельности с речевым развитием детей.</w:t>
      </w:r>
    </w:p>
    <w:p w:rsidR="007E7A31" w:rsidRPr="0088589A" w:rsidRDefault="007E7A31" w:rsidP="0088589A">
      <w:pPr>
        <w:spacing w:after="0" w:line="360" w:lineRule="auto"/>
        <w:ind w:firstLine="709"/>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 xml:space="preserve">Упражнения на развитие речи, дыхания и голоса совершенствуют речевой аппарат ребенка. В процессе работы над выразительностью реплик персонажей, собственных высказываний незаметно </w:t>
      </w:r>
      <w:r w:rsidRPr="0088589A">
        <w:rPr>
          <w:rFonts w:ascii="Times New Roman" w:eastAsia="Times New Roman" w:hAnsi="Times New Roman" w:cs="Times New Roman"/>
          <w:sz w:val="24"/>
          <w:szCs w:val="24"/>
        </w:rPr>
        <w:lastRenderedPageBreak/>
        <w:t>активизируется словарь ребенка, совершенствуется звуковая культура его речи, ее интонационный строй. Исполняемая роль, произносимые реплики ставят ребенка перед необходимостью ясно, четко, понятно изъясняться. Привычку к выразительной публичной речи можно воспитать в человеке только путем привлечения его с малолетства к выступлениям перед аудиторией. В этом огромную помощь может оказать театр в детском саду. Театрализованные игры всегда радуют детей и пользуются у них неизменной любовью. У него улучшается диалогическая речь, ее грамматический строй.</w:t>
      </w:r>
    </w:p>
    <w:p w:rsidR="007E7A31" w:rsidRPr="0088589A" w:rsidRDefault="007E7A31" w:rsidP="0088589A">
      <w:pPr>
        <w:spacing w:after="0" w:line="360" w:lineRule="auto"/>
        <w:ind w:firstLine="709"/>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sz w:val="24"/>
          <w:szCs w:val="24"/>
        </w:rPr>
        <w:t>Кроме того, занятия театральной деятельностью требуют от ребенка решительности, систематичности в работе, трудолюбия. У ребенка развивается умение комбинировать образы, развивается интуиция, смекалка и изобретательность, память, воображение, способность к импровизации, самостоятельность в принятии решений.</w:t>
      </w:r>
    </w:p>
    <w:p w:rsidR="007E7A31" w:rsidRPr="0088589A" w:rsidRDefault="007E7A31" w:rsidP="0088589A">
      <w:pPr>
        <w:spacing w:after="0" w:line="360" w:lineRule="auto"/>
        <w:ind w:firstLine="709"/>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sz w:val="24"/>
          <w:szCs w:val="24"/>
        </w:rPr>
        <w:t>Еще раз подчеркну: занятия театральной деятельностью и частые выступления на сцене перед зрителями способствуют реализации творческих сил, раскрепощению и повышению самооценки.</w:t>
      </w:r>
    </w:p>
    <w:p w:rsidR="007E7A31" w:rsidRPr="0088589A" w:rsidRDefault="007E7A31" w:rsidP="0088589A">
      <w:pPr>
        <w:spacing w:after="0" w:line="360" w:lineRule="auto"/>
        <w:ind w:firstLine="709"/>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Театр – это огромный, прекрасный и многоликий мир, в котором ребенок радуется, играя. А в игре он познает мир.</w:t>
      </w:r>
    </w:p>
    <w:p w:rsidR="007E7A31" w:rsidRPr="0088589A" w:rsidRDefault="007E7A31" w:rsidP="0088589A">
      <w:pPr>
        <w:shd w:val="clear" w:color="auto" w:fill="FFFFFF"/>
        <w:spacing w:line="360" w:lineRule="auto"/>
        <w:ind w:firstLine="709"/>
        <w:contextualSpacing/>
        <w:jc w:val="both"/>
        <w:rPr>
          <w:rFonts w:ascii="Times New Roman" w:eastAsia="Times New Roman" w:hAnsi="Times New Roman" w:cs="Times New Roman"/>
          <w:b/>
          <w:sz w:val="24"/>
          <w:szCs w:val="24"/>
        </w:rPr>
      </w:pPr>
      <w:r w:rsidRPr="0088589A">
        <w:rPr>
          <w:rFonts w:ascii="Times New Roman" w:eastAsia="Times New Roman" w:hAnsi="Times New Roman" w:cs="Times New Roman"/>
          <w:b/>
          <w:sz w:val="24"/>
          <w:szCs w:val="24"/>
        </w:rPr>
        <w:t xml:space="preserve">Педагогическая целесообразность Программы </w:t>
      </w:r>
      <w:r w:rsidRPr="0088589A">
        <w:rPr>
          <w:rFonts w:ascii="Times New Roman" w:eastAsia="Times New Roman" w:hAnsi="Times New Roman" w:cs="Times New Roman"/>
          <w:sz w:val="24"/>
          <w:szCs w:val="24"/>
        </w:rPr>
        <w:t>заключается в том, что т</w:t>
      </w:r>
      <w:r w:rsidRPr="0088589A">
        <w:rPr>
          <w:rFonts w:ascii="Times New Roman" w:eastAsia="Times New Roman" w:hAnsi="Times New Roman" w:cs="Times New Roman"/>
          <w:sz w:val="24"/>
          <w:szCs w:val="24"/>
          <w:shd w:val="clear" w:color="auto" w:fill="FFFFFF"/>
        </w:rPr>
        <w:t>еатрализованная деятельность формирует навыки социального поведения. Эти навыки формируются благодаря тому, что каждое литературное произведение или сказка имеют нравственную направленность: дружба («</w:t>
      </w:r>
      <w:proofErr w:type="spellStart"/>
      <w:r w:rsidRPr="0088589A">
        <w:rPr>
          <w:rFonts w:ascii="Times New Roman" w:eastAsia="Times New Roman" w:hAnsi="Times New Roman" w:cs="Times New Roman"/>
          <w:sz w:val="24"/>
          <w:szCs w:val="24"/>
          <w:shd w:val="clear" w:color="auto" w:fill="FFFFFF"/>
        </w:rPr>
        <w:t>Теремк</w:t>
      </w:r>
      <w:proofErr w:type="spellEnd"/>
      <w:r w:rsidRPr="0088589A">
        <w:rPr>
          <w:rFonts w:ascii="Times New Roman" w:eastAsia="Times New Roman" w:hAnsi="Times New Roman" w:cs="Times New Roman"/>
          <w:sz w:val="24"/>
          <w:szCs w:val="24"/>
          <w:shd w:val="clear" w:color="auto" w:fill="FFFFFF"/>
          <w:lang w:val="tt-RU"/>
        </w:rPr>
        <w:t>әй</w:t>
      </w:r>
      <w:r w:rsidRPr="0088589A">
        <w:rPr>
          <w:rFonts w:ascii="Times New Roman" w:eastAsia="Times New Roman" w:hAnsi="Times New Roman" w:cs="Times New Roman"/>
          <w:sz w:val="24"/>
          <w:szCs w:val="24"/>
          <w:shd w:val="clear" w:color="auto" w:fill="FFFFFF"/>
        </w:rPr>
        <w:t>»), взаимовыручка («</w:t>
      </w:r>
      <w:r w:rsidRPr="0088589A">
        <w:rPr>
          <w:rFonts w:ascii="Times New Roman" w:eastAsia="Times New Roman" w:hAnsi="Times New Roman" w:cs="Times New Roman"/>
          <w:sz w:val="24"/>
          <w:szCs w:val="24"/>
          <w:shd w:val="clear" w:color="auto" w:fill="FFFFFF"/>
          <w:lang w:val="tt-RU"/>
        </w:rPr>
        <w:t>Шалкан</w:t>
      </w:r>
      <w:r w:rsidRPr="0088589A">
        <w:rPr>
          <w:rFonts w:ascii="Times New Roman" w:eastAsia="Times New Roman" w:hAnsi="Times New Roman" w:cs="Times New Roman"/>
          <w:sz w:val="24"/>
          <w:szCs w:val="24"/>
          <w:shd w:val="clear" w:color="auto" w:fill="FFFFFF"/>
        </w:rPr>
        <w:t>»), честность, смелость, послушание («</w:t>
      </w:r>
      <w:r w:rsidRPr="0088589A">
        <w:rPr>
          <w:rFonts w:ascii="Times New Roman" w:eastAsia="Times New Roman" w:hAnsi="Times New Roman" w:cs="Times New Roman"/>
          <w:sz w:val="24"/>
          <w:szCs w:val="24"/>
          <w:shd w:val="clear" w:color="auto" w:fill="FFFFFF"/>
          <w:lang w:val="tt-RU"/>
        </w:rPr>
        <w:t>Өч кыз</w:t>
      </w:r>
      <w:r w:rsidRPr="0088589A">
        <w:rPr>
          <w:rFonts w:ascii="Times New Roman" w:eastAsia="Times New Roman" w:hAnsi="Times New Roman" w:cs="Times New Roman"/>
          <w:sz w:val="24"/>
          <w:szCs w:val="24"/>
          <w:shd w:val="clear" w:color="auto" w:fill="FFFFFF"/>
        </w:rPr>
        <w:t>») и другие.</w:t>
      </w:r>
    </w:p>
    <w:p w:rsidR="007E7A31" w:rsidRPr="0088589A" w:rsidRDefault="007E7A31" w:rsidP="0088589A">
      <w:pPr>
        <w:spacing w:after="0" w:line="360" w:lineRule="auto"/>
        <w:ind w:firstLine="709"/>
        <w:jc w:val="both"/>
        <w:rPr>
          <w:rFonts w:ascii="Times New Roman" w:eastAsia="Times New Roman" w:hAnsi="Times New Roman" w:cs="Times New Roman"/>
          <w:sz w:val="24"/>
          <w:szCs w:val="24"/>
          <w:shd w:val="clear" w:color="auto" w:fill="FFFFFF"/>
        </w:rPr>
      </w:pPr>
      <w:r w:rsidRPr="0088589A">
        <w:rPr>
          <w:rFonts w:ascii="Times New Roman" w:eastAsia="Times New Roman" w:hAnsi="Times New Roman" w:cs="Times New Roman"/>
          <w:sz w:val="24"/>
          <w:szCs w:val="24"/>
          <w:shd w:val="clear" w:color="auto" w:fill="FFFFFF"/>
        </w:rPr>
        <w:t xml:space="preserve"> Театр в детском саду научит ребенка видеть прекрасное в жизни и в людях, зародит в нем стремление самому нести в жизнь благое и доброе. Можно утверждать, что театрализованная деятельность, с помощью интонации, мимики, жестов, является источником развития чувств, переживаний и открытий ребенка, развивает его эмоциональную сферу, заставляет его сочувствовать персонажам, ставить себя на место другого, радоваться и тревожиться вместе с ним. Любимые герои становятся образцами для подражания и отождествления. Именно поэтому детский спектакль оказывает позитивное влияние на детей.</w:t>
      </w:r>
    </w:p>
    <w:p w:rsidR="007E7A31" w:rsidRPr="0088589A" w:rsidRDefault="007E7A31" w:rsidP="0088589A">
      <w:pPr>
        <w:spacing w:before="240" w:line="360" w:lineRule="auto"/>
        <w:ind w:right="-166" w:firstLine="709"/>
        <w:contextualSpacing/>
        <w:jc w:val="both"/>
        <w:rPr>
          <w:rFonts w:ascii="Times New Roman" w:eastAsia="Times New Roman" w:hAnsi="Times New Roman" w:cs="Times New Roman"/>
          <w:b/>
          <w:sz w:val="24"/>
          <w:szCs w:val="24"/>
        </w:rPr>
      </w:pPr>
      <w:r w:rsidRPr="0088589A">
        <w:rPr>
          <w:rFonts w:ascii="Times New Roman" w:eastAsia="Times New Roman" w:hAnsi="Times New Roman" w:cs="Times New Roman"/>
          <w:b/>
          <w:sz w:val="24"/>
          <w:szCs w:val="24"/>
        </w:rPr>
        <w:t>Адресат Программы – дети 5-6 лет:</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В этом возрасте в поведении ребенка происходят качественные изменения – формируется возможность </w:t>
      </w:r>
      <w:proofErr w:type="spellStart"/>
      <w:r w:rsidRPr="0088589A">
        <w:rPr>
          <w:rFonts w:ascii="Times New Roman" w:eastAsia="Times New Roman" w:hAnsi="Times New Roman" w:cs="Times New Roman"/>
          <w:sz w:val="24"/>
          <w:szCs w:val="24"/>
          <w:lang w:eastAsia="ru-RU"/>
        </w:rPr>
        <w:t>саморегуляции</w:t>
      </w:r>
      <w:proofErr w:type="spellEnd"/>
      <w:r w:rsidRPr="0088589A">
        <w:rPr>
          <w:rFonts w:ascii="Times New Roman" w:eastAsia="Times New Roman" w:hAnsi="Times New Roman" w:cs="Times New Roman"/>
          <w:sz w:val="24"/>
          <w:szCs w:val="24"/>
          <w:lang w:eastAsia="ru-RU"/>
        </w:rPr>
        <w:t>,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т.д.).</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w:t>
      </w:r>
      <w:r w:rsidRPr="0088589A">
        <w:rPr>
          <w:rFonts w:ascii="Times New Roman" w:eastAsia="Times New Roman" w:hAnsi="Times New Roman" w:cs="Times New Roman"/>
          <w:sz w:val="24"/>
          <w:szCs w:val="24"/>
          <w:lang w:eastAsia="ru-RU"/>
        </w:rPr>
        <w:lastRenderedPageBreak/>
        <w:t>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буду как принцесса» и т.д.).</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 игровом взаимодействии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их правила.</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т.д.).</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В этом возрасте дети продолжают совершенствовать исполнительские навыки. Для этого необходимо организовывать экскурсии, наблюдения за окружающим, проводить игровые упражнения на воображение, использовать в работе мимические и пантомимические этюды, включать детей к придумыванию и оформлению сказок и отображать все свои эмоции и переживания в изобразительной деятельности. Игры детей начинают носить контаминационный характер, свободное построение сюжета. Центром игры становится не только «артист», но и «режиссёр», «оформитель», «костюмер». </w:t>
      </w:r>
      <w:proofErr w:type="gramStart"/>
      <w:r w:rsidRPr="0088589A">
        <w:rPr>
          <w:rFonts w:ascii="Times New Roman" w:eastAsia="Times New Roman" w:hAnsi="Times New Roman" w:cs="Times New Roman"/>
          <w:sz w:val="24"/>
          <w:szCs w:val="24"/>
          <w:lang w:eastAsia="ru-RU"/>
        </w:rPr>
        <w:t>По новому</w:t>
      </w:r>
      <w:proofErr w:type="gramEnd"/>
      <w:r w:rsidRPr="0088589A">
        <w:rPr>
          <w:rFonts w:ascii="Times New Roman" w:eastAsia="Times New Roman" w:hAnsi="Times New Roman" w:cs="Times New Roman"/>
          <w:sz w:val="24"/>
          <w:szCs w:val="24"/>
          <w:lang w:eastAsia="ru-RU"/>
        </w:rPr>
        <w:t xml:space="preserve"> идёт приобщение детей к театральной культуре: знакомство с назначением театра, деятельностью работников театра, видами и жанрами театрального искусства. Ещё больше обогащается театрально - игровой опыт. Усложняются тексты для постановок. Игра - фантазия становится основой театральной игры, где уживаются литературный и фантазийный персонаж.</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Развиваются специальные </w:t>
      </w:r>
      <w:proofErr w:type="gramStart"/>
      <w:r w:rsidRPr="0088589A">
        <w:rPr>
          <w:rFonts w:ascii="Times New Roman" w:eastAsia="Times New Roman" w:hAnsi="Times New Roman" w:cs="Times New Roman"/>
          <w:sz w:val="24"/>
          <w:szCs w:val="24"/>
          <w:lang w:eastAsia="ru-RU"/>
        </w:rPr>
        <w:t>умения:  «</w:t>
      </w:r>
      <w:proofErr w:type="gramEnd"/>
      <w:r w:rsidRPr="0088589A">
        <w:rPr>
          <w:rFonts w:ascii="Times New Roman" w:eastAsia="Times New Roman" w:hAnsi="Times New Roman" w:cs="Times New Roman"/>
          <w:sz w:val="24"/>
          <w:szCs w:val="24"/>
          <w:lang w:eastAsia="ru-RU"/>
        </w:rPr>
        <w:t>Зритель» становится помощником и советчиком.</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«Артист» самостоятельно выражает своё отношение к персонажу с помощью средств невербальной и вербальной выразительности. «Режиссёр» способен воплощать свои замыслы самостоятельно.</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Адресат Программы – дети 6-7 лет:</w:t>
      </w:r>
    </w:p>
    <w:p w:rsidR="007E7A31" w:rsidRPr="0088589A" w:rsidRDefault="007E7A31" w:rsidP="0088589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У детей 6-7 лет игра-драматизация становится спектаклем, в котором они играют для зрителя, а не для себя; им доступны режиссерские игры, где персонажи – куклы послушны ребенку. Это требует умения регулировать свое поведение, обдумывать движения и слова. Большая роль отводится упражнениям на активизацию внимания, воображения и творчества дошкольников. В подготовительной к школе группе происходит дальнейшее развитие всех психических процессов, творческой самостоятельности в передаче образа, выразительности речевых и пантомимических действий с использованием импровизаций. Педагог поддерживает интерес к созданию образа персонажа с использованием движений, мимики, жестов, поз, интонаций. Продолжается работа над </w:t>
      </w:r>
      <w:r w:rsidRPr="0088589A">
        <w:rPr>
          <w:rFonts w:ascii="Times New Roman" w:eastAsia="Times New Roman" w:hAnsi="Times New Roman" w:cs="Times New Roman"/>
          <w:sz w:val="24"/>
          <w:szCs w:val="24"/>
          <w:lang w:eastAsia="ru-RU"/>
        </w:rPr>
        <w:lastRenderedPageBreak/>
        <w:t>развитием культуры речевого общения (отрабатывается дикция, интонационная выразительность, совершенствуется монологическая и диалогическая речь) и над воспитанием гуманных чувств, умения анализировать поступки и действия, как персонажа, так и сверстников. Используются все виды кукольных театров, знакомим с системой «люди – куклы» и театром тростевых кукол, обладающим большими возможностями, чем перчаточный, ставятся ритмопластические спектакли и мюзиклы.</w:t>
      </w: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sz w:val="24"/>
          <w:szCs w:val="24"/>
        </w:rPr>
        <w:tab/>
      </w:r>
      <w:r w:rsidRPr="0088589A">
        <w:rPr>
          <w:rFonts w:ascii="Times New Roman" w:eastAsia="Times New Roman" w:hAnsi="Times New Roman" w:cs="Times New Roman"/>
          <w:b/>
          <w:bCs/>
          <w:i/>
          <w:sz w:val="24"/>
          <w:szCs w:val="24"/>
        </w:rPr>
        <w:t>Программа «</w:t>
      </w:r>
      <w:r w:rsidRPr="0088589A">
        <w:rPr>
          <w:rFonts w:ascii="Times New Roman" w:eastAsia="Times New Roman" w:hAnsi="Times New Roman" w:cs="Times New Roman"/>
          <w:b/>
          <w:bCs/>
          <w:i/>
          <w:sz w:val="24"/>
          <w:szCs w:val="24"/>
          <w:lang w:val="tt-RU"/>
        </w:rPr>
        <w:t>Волшебные узелки</w:t>
      </w:r>
      <w:r w:rsidRPr="0088589A">
        <w:rPr>
          <w:rFonts w:ascii="Times New Roman" w:eastAsia="Times New Roman" w:hAnsi="Times New Roman" w:cs="Times New Roman"/>
          <w:b/>
          <w:bCs/>
          <w:i/>
          <w:sz w:val="24"/>
          <w:szCs w:val="24"/>
        </w:rPr>
        <w:t>»</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7-1</w:t>
      </w:r>
      <w:r w:rsidRPr="0088589A">
        <w:rPr>
          <w:rFonts w:ascii="Times New Roman" w:hAnsi="Times New Roman" w:cs="Times New Roman"/>
          <w:sz w:val="24"/>
          <w:szCs w:val="24"/>
          <w:lang w:val="tt-RU"/>
        </w:rPr>
        <w:t>3</w:t>
      </w:r>
      <w:r w:rsidRPr="0088589A">
        <w:rPr>
          <w:rFonts w:ascii="Times New Roman" w:hAnsi="Times New Roman" w:cs="Times New Roman"/>
          <w:sz w:val="24"/>
          <w:szCs w:val="24"/>
        </w:rPr>
        <w:t xml:space="preserve">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2 года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Основой данной программы является развития творческих способностей младших и средних школьников для их дальнейшей трансформации в обществе. Занимаясь творчеством и создавая, что-то новое и непохожее на других мы учим детей думать креативно и по-новому. Учим ценить и уважать чужой труд, терпению и аккуратности. Получение навыков вязания и рукоделия мы готовим детей к будущей жизни. Только в творчестве и игре ребенок может раскрыть свой интерес к тому или </w:t>
      </w:r>
      <w:proofErr w:type="gramStart"/>
      <w:r w:rsidRPr="0088589A">
        <w:rPr>
          <w:rFonts w:ascii="Times New Roman" w:hAnsi="Times New Roman" w:cs="Times New Roman"/>
          <w:sz w:val="24"/>
          <w:szCs w:val="24"/>
        </w:rPr>
        <w:t>иному  виду</w:t>
      </w:r>
      <w:proofErr w:type="gramEnd"/>
      <w:r w:rsidRPr="0088589A">
        <w:rPr>
          <w:rFonts w:ascii="Times New Roman" w:hAnsi="Times New Roman" w:cs="Times New Roman"/>
          <w:sz w:val="24"/>
          <w:szCs w:val="24"/>
        </w:rPr>
        <w:t xml:space="preserve"> рукоделия. Творческие личности во все времена определяли процесс цивилизации, создавая материальные и духовные ценности, отличающиеся </w:t>
      </w:r>
      <w:proofErr w:type="gramStart"/>
      <w:r w:rsidRPr="0088589A">
        <w:rPr>
          <w:rFonts w:ascii="Times New Roman" w:hAnsi="Times New Roman" w:cs="Times New Roman"/>
          <w:sz w:val="24"/>
          <w:szCs w:val="24"/>
        </w:rPr>
        <w:t>новизной,  помогая</w:t>
      </w:r>
      <w:proofErr w:type="gramEnd"/>
      <w:r w:rsidRPr="0088589A">
        <w:rPr>
          <w:rFonts w:ascii="Times New Roman" w:hAnsi="Times New Roman" w:cs="Times New Roman"/>
          <w:sz w:val="24"/>
          <w:szCs w:val="24"/>
        </w:rPr>
        <w:t xml:space="preserve"> людям видеть необычное, казалось бы, обычных вещах. Поэтому сегодня в педагогической науке и практике идет интенсивный поиск новых, нестандартных форм, способов и приемов </w:t>
      </w:r>
      <w:proofErr w:type="gramStart"/>
      <w:r w:rsidRPr="0088589A">
        <w:rPr>
          <w:rFonts w:ascii="Times New Roman" w:hAnsi="Times New Roman" w:cs="Times New Roman"/>
          <w:sz w:val="24"/>
          <w:szCs w:val="24"/>
        </w:rPr>
        <w:t>обучения  творчеству</w:t>
      </w:r>
      <w:proofErr w:type="gramEnd"/>
      <w:r w:rsidRPr="0088589A">
        <w:rPr>
          <w:rFonts w:ascii="Times New Roman" w:hAnsi="Times New Roman" w:cs="Times New Roman"/>
          <w:sz w:val="24"/>
          <w:szCs w:val="24"/>
        </w:rPr>
        <w:t xml:space="preserve">.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Вязание – прекрасное древнее, но не стареющее рукоделие. Оно является подлинно массовым искусством, собравшим по крупицам опыт художественного творчества всех эпох и народов. Эта область традиционного народного искусства живет и развивается и в наши дни. Узорное вязание на спицах – рукоделие наших бабушек и прабабушек – одна из немногих традиций народного искусства, которое сохранилось до наших дней.</w:t>
      </w:r>
    </w:p>
    <w:p w:rsidR="007E7A31" w:rsidRPr="0088589A" w:rsidRDefault="007E7A31" w:rsidP="0088589A">
      <w:pPr>
        <w:spacing w:after="0" w:line="360" w:lineRule="auto"/>
        <w:jc w:val="both"/>
        <w:rPr>
          <w:rFonts w:ascii="Times New Roman" w:hAnsi="Times New Roman" w:cs="Times New Roman"/>
          <w:sz w:val="24"/>
          <w:szCs w:val="24"/>
        </w:rPr>
      </w:pP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Данный вид рукоделия – важный компонент трудового обучения детей: занимаясь им, дети приобретают навык вязания на спицах и крючком. Умение читать схемы по вязанию и пользоваться ими позволит связать любую вещь в журнале по вязанию и </w:t>
      </w:r>
      <w:proofErr w:type="gramStart"/>
      <w:r w:rsidRPr="0088589A">
        <w:rPr>
          <w:rFonts w:ascii="Times New Roman" w:hAnsi="Times New Roman" w:cs="Times New Roman"/>
          <w:sz w:val="24"/>
          <w:szCs w:val="24"/>
        </w:rPr>
        <w:t>на  просторах</w:t>
      </w:r>
      <w:proofErr w:type="gramEnd"/>
      <w:r w:rsidRPr="0088589A">
        <w:rPr>
          <w:rFonts w:ascii="Times New Roman" w:hAnsi="Times New Roman" w:cs="Times New Roman"/>
          <w:sz w:val="24"/>
          <w:szCs w:val="24"/>
        </w:rPr>
        <w:t xml:space="preserve"> интернета.</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Программа направлена на </w:t>
      </w:r>
      <w:proofErr w:type="gramStart"/>
      <w:r w:rsidRPr="0088589A">
        <w:rPr>
          <w:rFonts w:ascii="Times New Roman" w:hAnsi="Times New Roman" w:cs="Times New Roman"/>
          <w:sz w:val="24"/>
          <w:szCs w:val="24"/>
        </w:rPr>
        <w:t>вовлечение  учащихся</w:t>
      </w:r>
      <w:proofErr w:type="gramEnd"/>
      <w:r w:rsidRPr="0088589A">
        <w:rPr>
          <w:rFonts w:ascii="Times New Roman" w:hAnsi="Times New Roman" w:cs="Times New Roman"/>
          <w:sz w:val="24"/>
          <w:szCs w:val="24"/>
        </w:rPr>
        <w:t xml:space="preserve"> в художественную деятельность и овладение ими техники вязания спицами и крючком.</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w:t>
      </w:r>
    </w:p>
    <w:p w:rsidR="007E7A31" w:rsidRPr="0088589A" w:rsidRDefault="007E7A31" w:rsidP="0088589A">
      <w:pPr>
        <w:spacing w:after="0" w:line="360" w:lineRule="auto"/>
        <w:rPr>
          <w:rFonts w:ascii="Times New Roman" w:hAnsi="Times New Roman" w:cs="Times New Roman"/>
          <w:b/>
          <w:bCs/>
          <w:sz w:val="24"/>
          <w:szCs w:val="24"/>
        </w:rPr>
      </w:pPr>
      <w:r w:rsidRPr="0088589A">
        <w:rPr>
          <w:rFonts w:ascii="Times New Roman" w:hAnsi="Times New Roman" w:cs="Times New Roman"/>
          <w:sz w:val="24"/>
          <w:szCs w:val="24"/>
        </w:rPr>
        <w:t xml:space="preserve"> </w:t>
      </w:r>
      <w:r w:rsidRPr="0088589A">
        <w:rPr>
          <w:rFonts w:ascii="Times New Roman" w:hAnsi="Times New Roman" w:cs="Times New Roman"/>
          <w:b/>
          <w:bCs/>
          <w:sz w:val="24"/>
          <w:szCs w:val="24"/>
        </w:rPr>
        <w:t>Актуальность программы.</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В современном мире постоянно происходит поиск новых видов рукоделия, чтобы мотивировать интерес детей к творчеству. Особенностью современной ситуации, когда очень остро стоит вопрос занятости детей, умения организовать свой досуг. В процессе обучения по данной программе учащимся дается возможность реально, самостоятельно открывать для себя волшебный мир вязания, превратить его в предметы быта, игрушки, одежду. И </w:t>
      </w:r>
      <w:proofErr w:type="gramStart"/>
      <w:r w:rsidRPr="0088589A">
        <w:rPr>
          <w:rFonts w:ascii="Times New Roman" w:hAnsi="Times New Roman" w:cs="Times New Roman"/>
          <w:sz w:val="24"/>
          <w:szCs w:val="24"/>
        </w:rPr>
        <w:t>это  очень</w:t>
      </w:r>
      <w:proofErr w:type="gramEnd"/>
      <w:r w:rsidRPr="0088589A">
        <w:rPr>
          <w:rFonts w:ascii="Times New Roman" w:hAnsi="Times New Roman" w:cs="Times New Roman"/>
          <w:sz w:val="24"/>
          <w:szCs w:val="24"/>
        </w:rPr>
        <w:t xml:space="preserve"> занимательно: из клубка ниток можно </w:t>
      </w:r>
      <w:r w:rsidRPr="0088589A">
        <w:rPr>
          <w:rFonts w:ascii="Times New Roman" w:hAnsi="Times New Roman" w:cs="Times New Roman"/>
          <w:sz w:val="24"/>
          <w:szCs w:val="24"/>
        </w:rPr>
        <w:lastRenderedPageBreak/>
        <w:t xml:space="preserve">сделать очень много красивых и удобных вещей.  Занятия в кружке помогают развивать мелкие мышцы кистей рук. Кроме того, вязание позволяет снять эмоциональное напряжение после школы, стрессовое состояние от нагрузок, которыми </w:t>
      </w:r>
      <w:proofErr w:type="gramStart"/>
      <w:r w:rsidRPr="0088589A">
        <w:rPr>
          <w:rFonts w:ascii="Times New Roman" w:hAnsi="Times New Roman" w:cs="Times New Roman"/>
          <w:sz w:val="24"/>
          <w:szCs w:val="24"/>
        </w:rPr>
        <w:t>полна  современная</w:t>
      </w:r>
      <w:proofErr w:type="gramEnd"/>
      <w:r w:rsidRPr="0088589A">
        <w:rPr>
          <w:rFonts w:ascii="Times New Roman" w:hAnsi="Times New Roman" w:cs="Times New Roman"/>
          <w:sz w:val="24"/>
          <w:szCs w:val="24"/>
        </w:rPr>
        <w:t xml:space="preserve"> жизнь. Обучающий получает удовлетворение от выполненной работы, так как сразу видит ее результат.</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bCs/>
          <w:sz w:val="24"/>
          <w:szCs w:val="24"/>
        </w:rPr>
        <w:t xml:space="preserve">          Новизна программы </w:t>
      </w:r>
      <w:r w:rsidRPr="0088589A">
        <w:rPr>
          <w:rFonts w:ascii="Times New Roman" w:hAnsi="Times New Roman" w:cs="Times New Roman"/>
          <w:sz w:val="24"/>
          <w:szCs w:val="24"/>
        </w:rPr>
        <w:t xml:space="preserve">заключается в ее практической значимости: она помогает учащимся научиться вязать и творить самостоятельно, находить и пользоваться новой информацией. И, как показывает практика, увлечение воспитанниц поначалу лишь непосредственным вывязыванием предлагаемых </w:t>
      </w:r>
      <w:proofErr w:type="gramStart"/>
      <w:r w:rsidRPr="0088589A">
        <w:rPr>
          <w:rFonts w:ascii="Times New Roman" w:hAnsi="Times New Roman" w:cs="Times New Roman"/>
          <w:sz w:val="24"/>
          <w:szCs w:val="24"/>
        </w:rPr>
        <w:t>узоров  постепенно</w:t>
      </w:r>
      <w:proofErr w:type="gramEnd"/>
      <w:r w:rsidRPr="0088589A">
        <w:rPr>
          <w:rFonts w:ascii="Times New Roman" w:hAnsi="Times New Roman" w:cs="Times New Roman"/>
          <w:sz w:val="24"/>
          <w:szCs w:val="24"/>
        </w:rPr>
        <w:t xml:space="preserve"> перерастает в стремление самим придумывать и решать образ, а затем воплощать его в реальное изделие творчества. В этом и состоит новизна данной программы.</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Педагогическая целесообразность</w:t>
      </w:r>
      <w:r w:rsidRPr="0088589A">
        <w:rPr>
          <w:rFonts w:ascii="Times New Roman" w:hAnsi="Times New Roman" w:cs="Times New Roman"/>
          <w:sz w:val="24"/>
          <w:szCs w:val="24"/>
        </w:rPr>
        <w:t xml:space="preserve"> программы заключена в эффективной организации образовательных, воспитательных и творческих процессов, основывающихся на единстве формирования сознания, восприятия </w:t>
      </w:r>
      <w:proofErr w:type="gramStart"/>
      <w:r w:rsidRPr="0088589A">
        <w:rPr>
          <w:rFonts w:ascii="Times New Roman" w:hAnsi="Times New Roman" w:cs="Times New Roman"/>
          <w:sz w:val="24"/>
          <w:szCs w:val="24"/>
        </w:rPr>
        <w:t>и  развитие</w:t>
      </w:r>
      <w:proofErr w:type="gramEnd"/>
      <w:r w:rsidRPr="0088589A">
        <w:rPr>
          <w:rFonts w:ascii="Times New Roman" w:hAnsi="Times New Roman" w:cs="Times New Roman"/>
          <w:sz w:val="24"/>
          <w:szCs w:val="24"/>
        </w:rPr>
        <w:t xml:space="preserve"> творческих способностей</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В основе реализации программы лежит активный процесс взаимодействия педагога и воспитании. В совместном общении выстраивается система жизненных отношений и ценностей в единстве с деятельностью.</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Занятия способствуют развитию мелкой моторики, развитию пространственного мышления, эстетического вкуса, воображения, фантазии, воспитанию усидчивости, аккуратности, трудолюбия.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При взаимодействии всех параметров программы формируется благоприятная среда для индивидуального развития детей, происходит самообучение работы по схемам, вязание узоров согласно рапорту. Придумывание новых изделий из пряжи путем вязания.</w:t>
      </w:r>
    </w:p>
    <w:p w:rsidR="007E7A31" w:rsidRPr="0088589A" w:rsidRDefault="007E7A31" w:rsidP="0088589A">
      <w:pPr>
        <w:spacing w:after="0" w:line="360" w:lineRule="auto"/>
        <w:jc w:val="both"/>
        <w:rPr>
          <w:rFonts w:ascii="Times New Roman" w:hAnsi="Times New Roman" w:cs="Times New Roman"/>
          <w:sz w:val="24"/>
          <w:szCs w:val="24"/>
        </w:rPr>
      </w:pPr>
    </w:p>
    <w:p w:rsidR="007E7A31" w:rsidRPr="0088589A" w:rsidRDefault="007E7A31" w:rsidP="0088589A">
      <w:pPr>
        <w:spacing w:after="0" w:line="360" w:lineRule="auto"/>
        <w:rPr>
          <w:rFonts w:ascii="Times New Roman" w:hAnsi="Times New Roman" w:cs="Times New Roman"/>
          <w:b/>
          <w:bCs/>
          <w:sz w:val="24"/>
          <w:szCs w:val="24"/>
        </w:rPr>
      </w:pPr>
      <w:r w:rsidRPr="0088589A">
        <w:rPr>
          <w:rFonts w:ascii="Times New Roman" w:hAnsi="Times New Roman" w:cs="Times New Roman"/>
          <w:b/>
          <w:bCs/>
          <w:sz w:val="24"/>
          <w:szCs w:val="24"/>
        </w:rPr>
        <w:t>Отличительные особенности</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Занятия в творческом объединении «Волшебные </w:t>
      </w:r>
      <w:proofErr w:type="gramStart"/>
      <w:r w:rsidRPr="0088589A">
        <w:rPr>
          <w:rFonts w:ascii="Times New Roman" w:hAnsi="Times New Roman" w:cs="Times New Roman"/>
          <w:sz w:val="24"/>
          <w:szCs w:val="24"/>
        </w:rPr>
        <w:t>узелки»  дадут</w:t>
      </w:r>
      <w:proofErr w:type="gramEnd"/>
      <w:r w:rsidRPr="0088589A">
        <w:rPr>
          <w:rFonts w:ascii="Times New Roman" w:hAnsi="Times New Roman" w:cs="Times New Roman"/>
          <w:sz w:val="24"/>
          <w:szCs w:val="24"/>
        </w:rPr>
        <w:t xml:space="preserve"> учащимся навыки вязания спицами и крючком, они научатся читать и понимать схемы. И таким образом постепенно понимать </w:t>
      </w:r>
      <w:proofErr w:type="gramStart"/>
      <w:r w:rsidRPr="0088589A">
        <w:rPr>
          <w:rFonts w:ascii="Times New Roman" w:hAnsi="Times New Roman" w:cs="Times New Roman"/>
          <w:sz w:val="24"/>
          <w:szCs w:val="24"/>
        </w:rPr>
        <w:t>принципы  вязания</w:t>
      </w:r>
      <w:proofErr w:type="gramEnd"/>
      <w:r w:rsidRPr="0088589A">
        <w:rPr>
          <w:rFonts w:ascii="Times New Roman" w:hAnsi="Times New Roman" w:cs="Times New Roman"/>
          <w:sz w:val="24"/>
          <w:szCs w:val="24"/>
        </w:rPr>
        <w:t xml:space="preserve"> и применять их в дальнейшем в  творческих проектах: вязание одежды, игрушек, салфеток, чехлов и сумочек. Практичность этого вида рукоделия в том, что </w:t>
      </w:r>
      <w:proofErr w:type="gramStart"/>
      <w:r w:rsidRPr="0088589A">
        <w:rPr>
          <w:rFonts w:ascii="Times New Roman" w:hAnsi="Times New Roman" w:cs="Times New Roman"/>
          <w:sz w:val="24"/>
          <w:szCs w:val="24"/>
        </w:rPr>
        <w:t>имея  в</w:t>
      </w:r>
      <w:proofErr w:type="gramEnd"/>
      <w:r w:rsidRPr="0088589A">
        <w:rPr>
          <w:rFonts w:ascii="Times New Roman" w:hAnsi="Times New Roman" w:cs="Times New Roman"/>
          <w:sz w:val="24"/>
          <w:szCs w:val="24"/>
        </w:rPr>
        <w:t xml:space="preserve"> руках спицы или крючок и пряжу, связать можно практически все.</w:t>
      </w:r>
    </w:p>
    <w:p w:rsidR="007E7A31" w:rsidRPr="0088589A" w:rsidRDefault="007E7A31" w:rsidP="0088589A">
      <w:pPr>
        <w:spacing w:after="0" w:line="360" w:lineRule="auto"/>
        <w:jc w:val="both"/>
        <w:rPr>
          <w:rFonts w:ascii="Times New Roman" w:hAnsi="Times New Roman" w:cs="Times New Roman"/>
          <w:b/>
          <w:sz w:val="24"/>
          <w:szCs w:val="24"/>
        </w:rPr>
      </w:pPr>
      <w:r w:rsidRPr="0088589A">
        <w:rPr>
          <w:rFonts w:ascii="Times New Roman" w:hAnsi="Times New Roman" w:cs="Times New Roman"/>
          <w:b/>
          <w:sz w:val="24"/>
          <w:szCs w:val="24"/>
        </w:rPr>
        <w:t>Уровни сложности программы</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Программа «Волшебные узелки» </w:t>
      </w:r>
      <w:proofErr w:type="gramStart"/>
      <w:r w:rsidRPr="0088589A">
        <w:rPr>
          <w:rFonts w:ascii="Times New Roman" w:hAnsi="Times New Roman" w:cs="Times New Roman"/>
          <w:sz w:val="24"/>
          <w:szCs w:val="24"/>
        </w:rPr>
        <w:t>предполагает  работу</w:t>
      </w:r>
      <w:proofErr w:type="gramEnd"/>
      <w:r w:rsidRPr="0088589A">
        <w:rPr>
          <w:rFonts w:ascii="Times New Roman" w:hAnsi="Times New Roman" w:cs="Times New Roman"/>
          <w:sz w:val="24"/>
          <w:szCs w:val="24"/>
        </w:rPr>
        <w:t xml:space="preserve">  от простого к сложному. Разный уровень подготовки позволяет разбить коллектив на пары «ученик-учитель». Для каждого занятия подбираются варианты заданий (для детей с опережающим развитием они усложняются, для отстающих дается упрощенный вариант). Это необходимо для того, чтобы интерес к творчеству </w:t>
      </w:r>
      <w:proofErr w:type="gramStart"/>
      <w:r w:rsidRPr="0088589A">
        <w:rPr>
          <w:rFonts w:ascii="Times New Roman" w:hAnsi="Times New Roman" w:cs="Times New Roman"/>
          <w:sz w:val="24"/>
          <w:szCs w:val="24"/>
        </w:rPr>
        <w:t>не угасал</w:t>
      </w:r>
      <w:proofErr w:type="gramEnd"/>
      <w:r w:rsidRPr="0088589A">
        <w:rPr>
          <w:rFonts w:ascii="Times New Roman" w:hAnsi="Times New Roman" w:cs="Times New Roman"/>
          <w:sz w:val="24"/>
          <w:szCs w:val="24"/>
        </w:rPr>
        <w:t xml:space="preserve"> и ребенок был избавлен от ненужных переживаний из-за неудач. Каждая последующая учебно-практическая тема базируется на предыдущей и участвует в раскрытии</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lastRenderedPageBreak/>
        <w:t>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7E7A31" w:rsidRPr="0088589A" w:rsidRDefault="007E7A31" w:rsidP="0088589A">
      <w:pPr>
        <w:spacing w:after="0"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sz w:val="24"/>
          <w:szCs w:val="24"/>
        </w:rPr>
        <w:t>Программа  первого</w:t>
      </w:r>
      <w:proofErr w:type="gramEnd"/>
      <w:r w:rsidRPr="0088589A">
        <w:rPr>
          <w:rFonts w:ascii="Times New Roman" w:hAnsi="Times New Roman" w:cs="Times New Roman"/>
          <w:sz w:val="24"/>
          <w:szCs w:val="24"/>
        </w:rPr>
        <w:t xml:space="preserve"> года обучения включает в себя: базовые теоретические и практические основы  вязания спицами и крючком. Основные и простые узоры и изделия.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 На втором годе обучения происходит усложнение технологических приемов творчества, создание более сложных изделий, поделок, игрушек, проявление самостоятельного творчества. Обучающиеся должны включаться в решение задач, направленных на создание целостного изделия, отвечающего как функциональным, так и эстетическим требованиям.</w:t>
      </w:r>
    </w:p>
    <w:p w:rsidR="007E7A31" w:rsidRPr="0088589A" w:rsidRDefault="007E7A31" w:rsidP="0088589A">
      <w:pPr>
        <w:spacing w:after="0" w:line="360" w:lineRule="auto"/>
        <w:rPr>
          <w:rFonts w:ascii="Times New Roman" w:hAnsi="Times New Roman" w:cs="Times New Roman"/>
          <w:b/>
          <w:sz w:val="24"/>
          <w:szCs w:val="24"/>
        </w:rPr>
      </w:pPr>
      <w:r w:rsidRPr="0088589A">
        <w:rPr>
          <w:rFonts w:ascii="Times New Roman" w:hAnsi="Times New Roman" w:cs="Times New Roman"/>
          <w:b/>
          <w:sz w:val="24"/>
          <w:szCs w:val="24"/>
        </w:rPr>
        <w:t xml:space="preserve">                    Возраст детей, участвующих в реализации дополнительной общеобразовательной общеразвивающей программы.</w:t>
      </w:r>
    </w:p>
    <w:p w:rsidR="007E7A31" w:rsidRPr="0088589A" w:rsidRDefault="007E7A31" w:rsidP="0088589A">
      <w:pPr>
        <w:spacing w:after="0" w:line="360" w:lineRule="auto"/>
        <w:ind w:firstLine="708"/>
        <w:rPr>
          <w:rFonts w:ascii="Times New Roman" w:hAnsi="Times New Roman" w:cs="Times New Roman"/>
          <w:sz w:val="24"/>
          <w:szCs w:val="24"/>
        </w:rPr>
      </w:pPr>
      <w:r w:rsidRPr="0088589A">
        <w:rPr>
          <w:rFonts w:ascii="Times New Roman" w:hAnsi="Times New Roman" w:cs="Times New Roman"/>
          <w:sz w:val="24"/>
          <w:szCs w:val="24"/>
        </w:rPr>
        <w:t>Объединение комплектуется из учащихся 7-13 лет, так как возрастные и психофизические особенности детей, базовые знания, умения и навыки соответствуют данному виду творчества.</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b/>
          <w:bCs/>
          <w:sz w:val="24"/>
          <w:szCs w:val="24"/>
        </w:rPr>
        <w:t>Объём программы. </w:t>
      </w:r>
      <w:r w:rsidRPr="0088589A">
        <w:rPr>
          <w:rFonts w:ascii="Times New Roman" w:hAnsi="Times New Roman" w:cs="Times New Roman"/>
          <w:sz w:val="24"/>
          <w:szCs w:val="24"/>
        </w:rPr>
        <w:t>Дополнительная общеобразовательная общеразвивающая программа художественной направленности «Волшебные узелки» рассчитана на 2 года обучения. Общее количество часов в год – 144 часа.</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w:t>
      </w:r>
      <w:r w:rsidRPr="0088589A">
        <w:rPr>
          <w:rFonts w:ascii="Times New Roman" w:eastAsia="Times New Roman" w:hAnsi="Times New Roman" w:cs="Times New Roman"/>
          <w:b/>
          <w:bCs/>
          <w:i/>
          <w:sz w:val="24"/>
          <w:szCs w:val="24"/>
          <w:lang w:val="tt-RU"/>
        </w:rPr>
        <w:t>Мастерская чудес</w:t>
      </w:r>
      <w:r w:rsidRPr="0088589A">
        <w:rPr>
          <w:rFonts w:ascii="Times New Roman" w:eastAsia="Times New Roman" w:hAnsi="Times New Roman" w:cs="Times New Roman"/>
          <w:b/>
          <w:bCs/>
          <w:i/>
          <w:sz w:val="24"/>
          <w:szCs w:val="24"/>
        </w:rPr>
        <w:t>»</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9-12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3 года </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Основой данной программы является развития творческих способностей младших и средних школьников для их дальнейшей трансформации в обществе. Занимаясь творчеством и создавая, что-то новое и непохожее на других мы учим детей думать креативно и по- новому. Учим ценить и уважать чужой труд, терпению и аккуратности. Получение навыков шитья и рукоделия мы готовим детей к будущей жизни. Только в творчестве и игре ребенок может раскрыть свой интерес к тому или </w:t>
      </w:r>
      <w:proofErr w:type="gramStart"/>
      <w:r w:rsidRPr="0088589A">
        <w:rPr>
          <w:rFonts w:ascii="Times New Roman" w:eastAsia="Times New Roman" w:hAnsi="Times New Roman" w:cs="Times New Roman"/>
          <w:color w:val="000000"/>
          <w:sz w:val="24"/>
          <w:szCs w:val="24"/>
          <w:lang w:eastAsia="ru-RU"/>
        </w:rPr>
        <w:t>иному  виду</w:t>
      </w:r>
      <w:proofErr w:type="gramEnd"/>
      <w:r w:rsidRPr="0088589A">
        <w:rPr>
          <w:rFonts w:ascii="Times New Roman" w:eastAsia="Times New Roman" w:hAnsi="Times New Roman" w:cs="Times New Roman"/>
          <w:color w:val="000000"/>
          <w:sz w:val="24"/>
          <w:szCs w:val="24"/>
          <w:lang w:eastAsia="ru-RU"/>
        </w:rPr>
        <w:t xml:space="preserve"> рукоделия. Творческие личности во все времена определяли процесс цивилизации, создавая материальные и духовные ценности, отличающиеся </w:t>
      </w:r>
      <w:proofErr w:type="gramStart"/>
      <w:r w:rsidRPr="0088589A">
        <w:rPr>
          <w:rFonts w:ascii="Times New Roman" w:eastAsia="Times New Roman" w:hAnsi="Times New Roman" w:cs="Times New Roman"/>
          <w:color w:val="000000"/>
          <w:sz w:val="24"/>
          <w:szCs w:val="24"/>
          <w:lang w:eastAsia="ru-RU"/>
        </w:rPr>
        <w:t>новизной,  помогая</w:t>
      </w:r>
      <w:proofErr w:type="gramEnd"/>
      <w:r w:rsidRPr="0088589A">
        <w:rPr>
          <w:rFonts w:ascii="Times New Roman" w:eastAsia="Times New Roman" w:hAnsi="Times New Roman" w:cs="Times New Roman"/>
          <w:color w:val="000000"/>
          <w:sz w:val="24"/>
          <w:szCs w:val="24"/>
          <w:lang w:eastAsia="ru-RU"/>
        </w:rPr>
        <w:t xml:space="preserve"> людям видеть необычное, казалось бы, обычных вещах. Поэтому сегодня в педагогической науке и практике идет интенсивный поиск новых, нестандартных форм, способов и приемов </w:t>
      </w:r>
      <w:proofErr w:type="gramStart"/>
      <w:r w:rsidRPr="0088589A">
        <w:rPr>
          <w:rFonts w:ascii="Times New Roman" w:eastAsia="Times New Roman" w:hAnsi="Times New Roman" w:cs="Times New Roman"/>
          <w:color w:val="000000"/>
          <w:sz w:val="24"/>
          <w:szCs w:val="24"/>
          <w:lang w:eastAsia="ru-RU"/>
        </w:rPr>
        <w:t>обучения  творчеству</w:t>
      </w:r>
      <w:proofErr w:type="gramEnd"/>
      <w:r w:rsidRPr="0088589A">
        <w:rPr>
          <w:rFonts w:ascii="Times New Roman" w:eastAsia="Times New Roman" w:hAnsi="Times New Roman" w:cs="Times New Roman"/>
          <w:color w:val="000000"/>
          <w:sz w:val="24"/>
          <w:szCs w:val="24"/>
          <w:lang w:eastAsia="ru-RU"/>
        </w:rPr>
        <w:t>.</w:t>
      </w:r>
    </w:p>
    <w:p w:rsidR="007E7A31" w:rsidRPr="0088589A" w:rsidRDefault="007E7A31" w:rsidP="0088589A">
      <w:pPr>
        <w:widowControl w:val="0"/>
        <w:shd w:val="clear" w:color="auto" w:fill="FFFFFF"/>
        <w:autoSpaceDE w:val="0"/>
        <w:autoSpaceDN w:val="0"/>
        <w:adjustRightInd w:val="0"/>
        <w:spacing w:after="0" w:line="360" w:lineRule="auto"/>
        <w:ind w:right="340" w:firstLine="142"/>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      Самые дорогие и близкие ребенку предметы – игрушки. Первое знакомство ребенка с миром, его познание и понимание проходят через неё. Пошив мягких </w:t>
      </w:r>
      <w:proofErr w:type="gramStart"/>
      <w:r w:rsidRPr="0088589A">
        <w:rPr>
          <w:rFonts w:ascii="Times New Roman" w:eastAsia="Times New Roman" w:hAnsi="Times New Roman" w:cs="Times New Roman"/>
          <w:color w:val="000000"/>
          <w:sz w:val="24"/>
          <w:szCs w:val="24"/>
          <w:lang w:eastAsia="ru-RU"/>
        </w:rPr>
        <w:t>игрушек  и</w:t>
      </w:r>
      <w:proofErr w:type="gramEnd"/>
      <w:r w:rsidRPr="0088589A">
        <w:rPr>
          <w:rFonts w:ascii="Times New Roman" w:eastAsia="Times New Roman" w:hAnsi="Times New Roman" w:cs="Times New Roman"/>
          <w:color w:val="000000"/>
          <w:sz w:val="24"/>
          <w:szCs w:val="24"/>
          <w:lang w:eastAsia="ru-RU"/>
        </w:rPr>
        <w:t xml:space="preserve"> кукол - это своеобразная школа чувств. Которая </w:t>
      </w:r>
      <w:proofErr w:type="gramStart"/>
      <w:r w:rsidRPr="0088589A">
        <w:rPr>
          <w:rFonts w:ascii="Times New Roman" w:eastAsia="Times New Roman" w:hAnsi="Times New Roman" w:cs="Times New Roman"/>
          <w:color w:val="000000"/>
          <w:sz w:val="24"/>
          <w:szCs w:val="24"/>
          <w:lang w:eastAsia="ru-RU"/>
        </w:rPr>
        <w:t>активизирует  фантазию</w:t>
      </w:r>
      <w:proofErr w:type="gramEnd"/>
      <w:r w:rsidRPr="0088589A">
        <w:rPr>
          <w:rFonts w:ascii="Times New Roman" w:eastAsia="Times New Roman" w:hAnsi="Times New Roman" w:cs="Times New Roman"/>
          <w:color w:val="000000"/>
          <w:sz w:val="24"/>
          <w:szCs w:val="24"/>
          <w:lang w:eastAsia="ru-RU"/>
        </w:rPr>
        <w:t xml:space="preserve">, речь, память, эмоции, прививает любовь к творчеству, служит целям умственного, нравственного, эстетического воспитания.  Мягкая </w:t>
      </w:r>
      <w:r w:rsidRPr="0088589A">
        <w:rPr>
          <w:rFonts w:ascii="Times New Roman" w:eastAsia="Times New Roman" w:hAnsi="Times New Roman" w:cs="Times New Roman"/>
          <w:color w:val="000000"/>
          <w:sz w:val="24"/>
          <w:szCs w:val="24"/>
          <w:lang w:eastAsia="ru-RU"/>
        </w:rPr>
        <w:lastRenderedPageBreak/>
        <w:t>игрушка </w:t>
      </w:r>
      <w:r w:rsidRPr="0088589A">
        <w:rPr>
          <w:rFonts w:ascii="Times New Roman" w:eastAsia="Times New Roman" w:hAnsi="Times New Roman" w:cs="Times New Roman"/>
          <w:b/>
          <w:bCs/>
          <w:color w:val="000000"/>
          <w:sz w:val="24"/>
          <w:szCs w:val="24"/>
          <w:lang w:eastAsia="ru-RU"/>
        </w:rPr>
        <w:t>– </w:t>
      </w:r>
      <w:r w:rsidRPr="0088589A">
        <w:rPr>
          <w:rFonts w:ascii="Times New Roman" w:eastAsia="Times New Roman" w:hAnsi="Times New Roman" w:cs="Times New Roman"/>
          <w:color w:val="000000"/>
          <w:sz w:val="24"/>
          <w:szCs w:val="24"/>
          <w:lang w:eastAsia="ru-RU"/>
        </w:rPr>
        <w:t>один из видов декоративно-прикладного искусства, в котором сочетаются разные элементы рукоделия: шитье, вышивка, аппликация.</w:t>
      </w:r>
    </w:p>
    <w:p w:rsidR="007E7A31" w:rsidRPr="0088589A" w:rsidRDefault="007E7A31" w:rsidP="0088589A">
      <w:pPr>
        <w:widowControl w:val="0"/>
        <w:shd w:val="clear" w:color="auto" w:fill="FFFFFF"/>
        <w:autoSpaceDE w:val="0"/>
        <w:autoSpaceDN w:val="0"/>
        <w:adjustRightInd w:val="0"/>
        <w:spacing w:after="0" w:line="360" w:lineRule="auto"/>
        <w:ind w:right="340" w:firstLine="142"/>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Данный вид рукоделия – важный компонент трудового обучения детей: занимаясь им, дети приобретают навык шитья, вышивания, работы с ножницами, клеем, развивают глазомер, объемное мышление, учатся терпению и настойчивости в достижении цели.</w:t>
      </w:r>
    </w:p>
    <w:p w:rsidR="007E7A31" w:rsidRPr="0088589A" w:rsidRDefault="007E7A31" w:rsidP="0088589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p>
    <w:p w:rsidR="007E7A31" w:rsidRPr="0088589A" w:rsidRDefault="007E7A31" w:rsidP="0088589A">
      <w:pPr>
        <w:widowControl w:val="0"/>
        <w:autoSpaceDE w:val="0"/>
        <w:autoSpaceDN w:val="0"/>
        <w:adjustRightInd w:val="0"/>
        <w:spacing w:after="0" w:line="360" w:lineRule="auto"/>
        <w:jc w:val="both"/>
        <w:rPr>
          <w:rFonts w:ascii="Times New Roman" w:eastAsia="Times New Roman" w:hAnsi="Times New Roman" w:cs="Times New Roman"/>
          <w:color w:val="FF0000"/>
          <w:sz w:val="24"/>
          <w:szCs w:val="24"/>
          <w:lang w:eastAsia="ru-RU"/>
        </w:rPr>
      </w:pPr>
      <w:r w:rsidRPr="0088589A">
        <w:rPr>
          <w:rFonts w:ascii="Times New Roman" w:eastAsia="Times New Roman" w:hAnsi="Times New Roman" w:cs="Times New Roman"/>
          <w:sz w:val="24"/>
          <w:szCs w:val="24"/>
          <w:lang w:eastAsia="ru-RU"/>
        </w:rPr>
        <w:t>Программа направлена на:</w:t>
      </w:r>
    </w:p>
    <w:p w:rsidR="007E7A31" w:rsidRPr="0088589A" w:rsidRDefault="007E7A31" w:rsidP="0088589A">
      <w:p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sym w:font="Symbol" w:char="F0B7"/>
      </w:r>
      <w:r w:rsidRPr="0088589A">
        <w:rPr>
          <w:rFonts w:ascii="Times New Roman" w:eastAsia="Times New Roman" w:hAnsi="Times New Roman" w:cs="Times New Roman"/>
          <w:sz w:val="24"/>
          <w:szCs w:val="24"/>
          <w:lang w:eastAsia="ru-RU"/>
        </w:rPr>
        <w:t xml:space="preserve"> формирование и развитие творческих способностей обучающихся;</w:t>
      </w:r>
      <w:r w:rsidRPr="0088589A">
        <w:rPr>
          <w:rFonts w:ascii="Times New Roman" w:eastAsia="Times New Roman" w:hAnsi="Times New Roman" w:cs="Times New Roman"/>
          <w:sz w:val="24"/>
          <w:szCs w:val="24"/>
          <w:lang w:eastAsia="ru-RU"/>
        </w:rPr>
        <w:br/>
      </w:r>
      <w:r w:rsidRPr="0088589A">
        <w:rPr>
          <w:rFonts w:ascii="Times New Roman" w:eastAsia="Times New Roman" w:hAnsi="Times New Roman" w:cs="Times New Roman"/>
          <w:sz w:val="24"/>
          <w:szCs w:val="24"/>
          <w:lang w:eastAsia="ru-RU"/>
        </w:rPr>
        <w:sym w:font="Symbol" w:char="F0B7"/>
      </w:r>
      <w:r w:rsidRPr="0088589A">
        <w:rPr>
          <w:rFonts w:ascii="Times New Roman" w:eastAsia="Times New Roman" w:hAnsi="Times New Roman" w:cs="Times New Roman"/>
          <w:sz w:val="24"/>
          <w:szCs w:val="24"/>
          <w:lang w:eastAsia="ru-RU"/>
        </w:rPr>
        <w:t xml:space="preserve"> удовлетворение индивидуальных потребностей в художественно-эстетическом развитии;</w:t>
      </w:r>
      <w:r w:rsidRPr="0088589A">
        <w:rPr>
          <w:rFonts w:ascii="Times New Roman" w:eastAsia="Times New Roman" w:hAnsi="Times New Roman" w:cs="Times New Roman"/>
          <w:sz w:val="24"/>
          <w:szCs w:val="24"/>
          <w:lang w:eastAsia="ru-RU"/>
        </w:rPr>
        <w:br/>
      </w:r>
      <w:r w:rsidRPr="0088589A">
        <w:rPr>
          <w:rFonts w:ascii="Times New Roman" w:eastAsia="Times New Roman" w:hAnsi="Times New Roman" w:cs="Times New Roman"/>
          <w:sz w:val="24"/>
          <w:szCs w:val="24"/>
          <w:lang w:eastAsia="ru-RU"/>
        </w:rPr>
        <w:sym w:font="Symbol" w:char="F0B7"/>
      </w:r>
      <w:r w:rsidRPr="0088589A">
        <w:rPr>
          <w:rFonts w:ascii="Times New Roman" w:eastAsia="Times New Roman" w:hAnsi="Times New Roman" w:cs="Times New Roman"/>
          <w:sz w:val="24"/>
          <w:szCs w:val="24"/>
          <w:lang w:eastAsia="ru-RU"/>
        </w:rPr>
        <w:t xml:space="preserve"> развитие и поддержка детей, проявивших интерес и определенные способности </w:t>
      </w:r>
      <w:proofErr w:type="gramStart"/>
      <w:r w:rsidRPr="0088589A">
        <w:rPr>
          <w:rFonts w:ascii="Times New Roman" w:eastAsia="Times New Roman" w:hAnsi="Times New Roman" w:cs="Times New Roman"/>
          <w:sz w:val="24"/>
          <w:szCs w:val="24"/>
          <w:lang w:eastAsia="ru-RU"/>
        </w:rPr>
        <w:t>к  художественному</w:t>
      </w:r>
      <w:proofErr w:type="gramEnd"/>
      <w:r w:rsidRPr="0088589A">
        <w:rPr>
          <w:rFonts w:ascii="Times New Roman" w:eastAsia="Times New Roman" w:hAnsi="Times New Roman" w:cs="Times New Roman"/>
          <w:sz w:val="24"/>
          <w:szCs w:val="24"/>
          <w:lang w:eastAsia="ru-RU"/>
        </w:rPr>
        <w:t xml:space="preserve"> творчеству;</w:t>
      </w:r>
    </w:p>
    <w:p w:rsidR="007E7A31" w:rsidRPr="0088589A" w:rsidRDefault="007E7A31" w:rsidP="0088589A">
      <w:p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sym w:font="Symbol" w:char="F0B7"/>
      </w:r>
      <w:r w:rsidRPr="0088589A">
        <w:rPr>
          <w:rFonts w:ascii="Times New Roman" w:eastAsia="Times New Roman" w:hAnsi="Times New Roman" w:cs="Times New Roman"/>
          <w:sz w:val="24"/>
          <w:szCs w:val="24"/>
          <w:lang w:eastAsia="ru-RU"/>
        </w:rPr>
        <w:t xml:space="preserve"> выработку умений и навыков в шитье, вышивания, </w:t>
      </w:r>
      <w:proofErr w:type="gramStart"/>
      <w:r w:rsidRPr="0088589A">
        <w:rPr>
          <w:rFonts w:ascii="Times New Roman" w:eastAsia="Times New Roman" w:hAnsi="Times New Roman" w:cs="Times New Roman"/>
          <w:sz w:val="24"/>
          <w:szCs w:val="24"/>
          <w:lang w:eastAsia="ru-RU"/>
        </w:rPr>
        <w:t>рисования,  работы</w:t>
      </w:r>
      <w:proofErr w:type="gramEnd"/>
      <w:r w:rsidRPr="0088589A">
        <w:rPr>
          <w:rFonts w:ascii="Times New Roman" w:eastAsia="Times New Roman" w:hAnsi="Times New Roman" w:cs="Times New Roman"/>
          <w:sz w:val="24"/>
          <w:szCs w:val="24"/>
          <w:lang w:eastAsia="ru-RU"/>
        </w:rPr>
        <w:t xml:space="preserve"> с фетром, тканью, мехом, кружевами, ватой, проволокой. </w:t>
      </w:r>
    </w:p>
    <w:p w:rsidR="007E7A31" w:rsidRPr="0088589A" w:rsidRDefault="007E7A31" w:rsidP="0088589A">
      <w:pPr>
        <w:spacing w:after="0" w:line="360" w:lineRule="auto"/>
        <w:jc w:val="both"/>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b/>
          <w:bCs/>
          <w:color w:val="000000"/>
          <w:sz w:val="24"/>
          <w:szCs w:val="24"/>
          <w:lang w:eastAsia="ru-RU"/>
        </w:rPr>
        <w:t>Актуальность программы.</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В современном мире постоянно происходит поиск новых видов рукоделия, чтобы мотивировать интерес детей к творчеству. Но нет ничего </w:t>
      </w:r>
      <w:proofErr w:type="gramStart"/>
      <w:r w:rsidRPr="0088589A">
        <w:rPr>
          <w:rFonts w:ascii="Times New Roman" w:eastAsia="Times New Roman" w:hAnsi="Times New Roman" w:cs="Times New Roman"/>
          <w:sz w:val="24"/>
          <w:szCs w:val="24"/>
          <w:lang w:eastAsia="ru-RU"/>
        </w:rPr>
        <w:t>лучше</w:t>
      </w:r>
      <w:proofErr w:type="gramEnd"/>
      <w:r w:rsidRPr="0088589A">
        <w:rPr>
          <w:rFonts w:ascii="Times New Roman" w:eastAsia="Times New Roman" w:hAnsi="Times New Roman" w:cs="Times New Roman"/>
          <w:sz w:val="24"/>
          <w:szCs w:val="24"/>
          <w:lang w:eastAsia="ru-RU"/>
        </w:rPr>
        <w:t xml:space="preserve"> как далеко забытое старое. Изготовление интерьерных и мягких игрушек, ватные игрушки времен наших бабушек и дедушек как никогда начинают новую жизнь.  Сейчас принято украшать дома куклами, игрушками, предметами, сделанными своими руками. Каждый хочет создать, что - то неповторимое и непохожее на других. Мягкие игрушки и куклы создают уют и тепло в доме.  Создание </w:t>
      </w:r>
      <w:proofErr w:type="gramStart"/>
      <w:r w:rsidRPr="0088589A">
        <w:rPr>
          <w:rFonts w:ascii="Times New Roman" w:eastAsia="Times New Roman" w:hAnsi="Times New Roman" w:cs="Times New Roman"/>
          <w:sz w:val="24"/>
          <w:szCs w:val="24"/>
          <w:lang w:eastAsia="ru-RU"/>
        </w:rPr>
        <w:t>кукол  и</w:t>
      </w:r>
      <w:proofErr w:type="gramEnd"/>
      <w:r w:rsidRPr="0088589A">
        <w:rPr>
          <w:rFonts w:ascii="Times New Roman" w:eastAsia="Times New Roman" w:hAnsi="Times New Roman" w:cs="Times New Roman"/>
          <w:sz w:val="24"/>
          <w:szCs w:val="24"/>
          <w:lang w:eastAsia="ru-RU"/>
        </w:rPr>
        <w:t xml:space="preserve"> игра в них для девочек помогает им в дальнейшем стать хорошими заботливыми мамами. </w:t>
      </w:r>
    </w:p>
    <w:p w:rsidR="007E7A31" w:rsidRPr="0088589A" w:rsidRDefault="007E7A31" w:rsidP="0088589A">
      <w:pPr>
        <w:widowControl w:val="0"/>
        <w:shd w:val="clear" w:color="auto" w:fill="FFFFFF"/>
        <w:autoSpaceDE w:val="0"/>
        <w:autoSpaceDN w:val="0"/>
        <w:adjustRightInd w:val="0"/>
        <w:spacing w:after="0" w:line="360" w:lineRule="auto"/>
        <w:ind w:right="542" w:firstLine="14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 xml:space="preserve">          Новизна программы </w:t>
      </w:r>
      <w:r w:rsidRPr="0088589A">
        <w:rPr>
          <w:rFonts w:ascii="Times New Roman" w:eastAsia="Times New Roman" w:hAnsi="Times New Roman" w:cs="Times New Roman"/>
          <w:color w:val="000000"/>
          <w:sz w:val="24"/>
          <w:szCs w:val="24"/>
          <w:lang w:eastAsia="ru-RU"/>
        </w:rPr>
        <w:t xml:space="preserve">заключается в ее практической значимости: она помогает учащимся научиться шить и творить самостоятельно, находить и пользоваться новой информацией. И, как показывает практика, увлечение воспитанниц поначалу лишь непосредственным изготовлением предлагаемых образцов игрушек и </w:t>
      </w:r>
      <w:proofErr w:type="gramStart"/>
      <w:r w:rsidRPr="0088589A">
        <w:rPr>
          <w:rFonts w:ascii="Times New Roman" w:eastAsia="Times New Roman" w:hAnsi="Times New Roman" w:cs="Times New Roman"/>
          <w:color w:val="000000"/>
          <w:sz w:val="24"/>
          <w:szCs w:val="24"/>
          <w:lang w:eastAsia="ru-RU"/>
        </w:rPr>
        <w:t>кукол  постепенно</w:t>
      </w:r>
      <w:proofErr w:type="gramEnd"/>
      <w:r w:rsidRPr="0088589A">
        <w:rPr>
          <w:rFonts w:ascii="Times New Roman" w:eastAsia="Times New Roman" w:hAnsi="Times New Roman" w:cs="Times New Roman"/>
          <w:color w:val="000000"/>
          <w:sz w:val="24"/>
          <w:szCs w:val="24"/>
          <w:lang w:eastAsia="ru-RU"/>
        </w:rPr>
        <w:t xml:space="preserve"> перерастает в стремление самим придумывать и решать образ, а затем воплощать его в материал. В тесном переплетении и различных техник изготовления мягкой игрушки и кукол. В этом и состоит новизна данной программы.</w:t>
      </w:r>
    </w:p>
    <w:p w:rsidR="007E7A31" w:rsidRPr="0088589A" w:rsidRDefault="007E7A31" w:rsidP="0088589A">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Педагогическая целесообразность</w:t>
      </w:r>
      <w:r w:rsidRPr="0088589A">
        <w:rPr>
          <w:rFonts w:ascii="Times New Roman" w:eastAsia="Times New Roman" w:hAnsi="Times New Roman" w:cs="Times New Roman"/>
          <w:sz w:val="24"/>
          <w:szCs w:val="24"/>
          <w:lang w:eastAsia="ru-RU"/>
        </w:rPr>
        <w:t xml:space="preserve"> программы заключена в эффективной организации образовательных, воспитательных и творческих процессов, основывающихся на единстве формирования сознания, восприятия </w:t>
      </w:r>
      <w:proofErr w:type="gramStart"/>
      <w:r w:rsidRPr="0088589A">
        <w:rPr>
          <w:rFonts w:ascii="Times New Roman" w:eastAsia="Times New Roman" w:hAnsi="Times New Roman" w:cs="Times New Roman"/>
          <w:sz w:val="24"/>
          <w:szCs w:val="24"/>
          <w:lang w:eastAsia="ru-RU"/>
        </w:rPr>
        <w:t>и  развитие</w:t>
      </w:r>
      <w:proofErr w:type="gramEnd"/>
      <w:r w:rsidRPr="0088589A">
        <w:rPr>
          <w:rFonts w:ascii="Times New Roman" w:eastAsia="Times New Roman" w:hAnsi="Times New Roman" w:cs="Times New Roman"/>
          <w:sz w:val="24"/>
          <w:szCs w:val="24"/>
          <w:lang w:eastAsia="ru-RU"/>
        </w:rPr>
        <w:t xml:space="preserve"> творческих способностей</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 основе реализации программы лежит активный процесс взаимодействия педагога и воспитанников: в совместном общении выстраивается система жизненных отношений и ценностей в единстве с деятельностью.</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 xml:space="preserve">Занятия видами рукоделия, представленными в программе, способствуют развитию мелкой моторики, развитию пространственного мышления, эстетического вкуса, воображения, фантазии, воспитанию усидчивости, аккуратности, трудолюбия. </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 взаимодействии всех параметров программы формируется благоприятная среда для индивидуального развития детей, происходит самообучение, саморазвитие и самореализация, формируется творчески активная личность.</w:t>
      </w:r>
    </w:p>
    <w:p w:rsidR="007E7A31" w:rsidRPr="0088589A" w:rsidRDefault="007E7A31" w:rsidP="0088589A">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7E7A31" w:rsidRPr="0088589A" w:rsidRDefault="007E7A31" w:rsidP="0088589A">
      <w:pPr>
        <w:widowControl w:val="0"/>
        <w:autoSpaceDE w:val="0"/>
        <w:autoSpaceDN w:val="0"/>
        <w:adjustRightInd w:val="0"/>
        <w:spacing w:after="0" w:line="360" w:lineRule="auto"/>
        <w:ind w:firstLine="737"/>
        <w:jc w:val="both"/>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b/>
          <w:bCs/>
          <w:color w:val="000000"/>
          <w:sz w:val="24"/>
          <w:szCs w:val="24"/>
          <w:lang w:eastAsia="ru-RU"/>
        </w:rPr>
        <w:t>Отличительные особенности</w:t>
      </w:r>
    </w:p>
    <w:p w:rsidR="007E7A31" w:rsidRPr="0088589A" w:rsidRDefault="007E7A31" w:rsidP="0088589A">
      <w:pPr>
        <w:widowControl w:val="0"/>
        <w:autoSpaceDE w:val="0"/>
        <w:autoSpaceDN w:val="0"/>
        <w:adjustRightInd w:val="0"/>
        <w:spacing w:after="0" w:line="360" w:lineRule="auto"/>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sz w:val="24"/>
          <w:szCs w:val="24"/>
          <w:lang w:eastAsia="ru-RU"/>
        </w:rPr>
        <w:t xml:space="preserve">    Отличительной особенностью программы является то, что в ходе её реализации на отдельных занятиях используются элементы арт-терапии, которые позволяют ребенку выразить свой внутренний мир через творчество. В процессе обучения обучающиеся научатся самостоятельно изготавливать </w:t>
      </w:r>
      <w:proofErr w:type="gramStart"/>
      <w:r w:rsidRPr="0088589A">
        <w:rPr>
          <w:rFonts w:ascii="Times New Roman" w:eastAsia="Times New Roman" w:hAnsi="Times New Roman" w:cs="Times New Roman"/>
          <w:sz w:val="24"/>
          <w:szCs w:val="24"/>
          <w:lang w:eastAsia="ru-RU"/>
        </w:rPr>
        <w:t>простые  сувениры</w:t>
      </w:r>
      <w:proofErr w:type="gramEnd"/>
      <w:r w:rsidRPr="0088589A">
        <w:rPr>
          <w:rFonts w:ascii="Times New Roman" w:eastAsia="Times New Roman" w:hAnsi="Times New Roman" w:cs="Times New Roman"/>
          <w:sz w:val="24"/>
          <w:szCs w:val="24"/>
          <w:lang w:eastAsia="ru-RU"/>
        </w:rPr>
        <w:t xml:space="preserve"> для себя, родных, близких, друзей. Поделки, изготовленные своими руками, позволяют проявить ребенку индивидуальность, развить фантазию, художественный вкус, пространственное мышление. </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Программа «Мастерская чудес» стала результатом углубленного изучения и освоения автором таких техник и направлений современного рукоделия как шитье текстильных </w:t>
      </w:r>
      <w:proofErr w:type="gramStart"/>
      <w:r w:rsidRPr="0088589A">
        <w:rPr>
          <w:rFonts w:ascii="Times New Roman" w:eastAsia="Times New Roman" w:hAnsi="Times New Roman" w:cs="Times New Roman"/>
          <w:sz w:val="24"/>
          <w:szCs w:val="24"/>
          <w:lang w:eastAsia="ru-RU"/>
        </w:rPr>
        <w:t>кукол,  мягких</w:t>
      </w:r>
      <w:proofErr w:type="gramEnd"/>
      <w:r w:rsidRPr="0088589A">
        <w:rPr>
          <w:rFonts w:ascii="Times New Roman" w:eastAsia="Times New Roman" w:hAnsi="Times New Roman" w:cs="Times New Roman"/>
          <w:sz w:val="24"/>
          <w:szCs w:val="24"/>
          <w:lang w:eastAsia="ru-RU"/>
        </w:rPr>
        <w:t xml:space="preserve"> игрушек из различного материала, изготовление елочных игрушек из ваты, вышивание и изготовление одежды и обуви для кукол.</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Уровни сложности программы</w:t>
      </w:r>
    </w:p>
    <w:p w:rsidR="007E7A31" w:rsidRPr="0088589A" w:rsidRDefault="007E7A31" w:rsidP="0088589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Программа «Мастерская Чудес» </w:t>
      </w:r>
      <w:proofErr w:type="gramStart"/>
      <w:r w:rsidRPr="0088589A">
        <w:rPr>
          <w:rFonts w:ascii="Times New Roman" w:eastAsia="Times New Roman" w:hAnsi="Times New Roman" w:cs="Times New Roman"/>
          <w:sz w:val="24"/>
          <w:szCs w:val="24"/>
          <w:lang w:eastAsia="ru-RU"/>
        </w:rPr>
        <w:t>предполагает  работу</w:t>
      </w:r>
      <w:proofErr w:type="gramEnd"/>
      <w:r w:rsidRPr="0088589A">
        <w:rPr>
          <w:rFonts w:ascii="Times New Roman" w:eastAsia="Times New Roman" w:hAnsi="Times New Roman" w:cs="Times New Roman"/>
          <w:sz w:val="24"/>
          <w:szCs w:val="24"/>
          <w:lang w:eastAsia="ru-RU"/>
        </w:rPr>
        <w:t xml:space="preserve">  от простого к сложному. Разный уровень подготовки позволяет разбить коллектив на пары «ученик-учитель». Для каждого занятия подбираются варианты заданий (для детей с опережающим развитием они усложняются, для отстающих дается упрощенный вариант). Это необходимо для того, чтобы интерес к творчеству </w:t>
      </w:r>
      <w:proofErr w:type="gramStart"/>
      <w:r w:rsidRPr="0088589A">
        <w:rPr>
          <w:rFonts w:ascii="Times New Roman" w:eastAsia="Times New Roman" w:hAnsi="Times New Roman" w:cs="Times New Roman"/>
          <w:sz w:val="24"/>
          <w:szCs w:val="24"/>
          <w:lang w:eastAsia="ru-RU"/>
        </w:rPr>
        <w:t>не угасал</w:t>
      </w:r>
      <w:proofErr w:type="gramEnd"/>
      <w:r w:rsidRPr="0088589A">
        <w:rPr>
          <w:rFonts w:ascii="Times New Roman" w:eastAsia="Times New Roman" w:hAnsi="Times New Roman" w:cs="Times New Roman"/>
          <w:sz w:val="24"/>
          <w:szCs w:val="24"/>
          <w:lang w:eastAsia="ru-RU"/>
        </w:rPr>
        <w:t xml:space="preserve"> и ребенок был избавлен от ненужных переживаний из-за неудач. Каждая последующая учебно-практическая тема базируется на предыдущей и участвует в раскрытии следующей. </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Программа данного курса позволяет вести обучение детей как 7-8-летнего возраста, так и более старших детей.</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Программа первого </w:t>
      </w:r>
      <w:proofErr w:type="gramStart"/>
      <w:r w:rsidRPr="0088589A">
        <w:rPr>
          <w:rFonts w:ascii="Times New Roman" w:eastAsia="Times New Roman" w:hAnsi="Times New Roman" w:cs="Times New Roman"/>
          <w:sz w:val="24"/>
          <w:szCs w:val="24"/>
          <w:lang w:eastAsia="ru-RU"/>
        </w:rPr>
        <w:t>года  включает</w:t>
      </w:r>
      <w:proofErr w:type="gramEnd"/>
      <w:r w:rsidRPr="0088589A">
        <w:rPr>
          <w:rFonts w:ascii="Times New Roman" w:eastAsia="Times New Roman" w:hAnsi="Times New Roman" w:cs="Times New Roman"/>
          <w:sz w:val="24"/>
          <w:szCs w:val="24"/>
          <w:lang w:eastAsia="ru-RU"/>
        </w:rPr>
        <w:t xml:space="preserve"> в себя: базовые теоретические и практические основы таких видов рукоделия, как:  основы ручного шитья,  изготовление простых игрушек из подручного материала, потом из фетра, затем из трикотажа для кукол. Так же изготавливая, ватную игрушку мы стараемся создавать объемные формы, и ищем свой образ.  На данном этапе происходит знакомство </w:t>
      </w:r>
      <w:proofErr w:type="gramStart"/>
      <w:r w:rsidRPr="0088589A">
        <w:rPr>
          <w:rFonts w:ascii="Times New Roman" w:eastAsia="Times New Roman" w:hAnsi="Times New Roman" w:cs="Times New Roman"/>
          <w:sz w:val="24"/>
          <w:szCs w:val="24"/>
          <w:lang w:eastAsia="ru-RU"/>
        </w:rPr>
        <w:t>и  обучение</w:t>
      </w:r>
      <w:proofErr w:type="gramEnd"/>
      <w:r w:rsidRPr="0088589A">
        <w:rPr>
          <w:rFonts w:ascii="Times New Roman" w:eastAsia="Times New Roman" w:hAnsi="Times New Roman" w:cs="Times New Roman"/>
          <w:sz w:val="24"/>
          <w:szCs w:val="24"/>
          <w:lang w:eastAsia="ru-RU"/>
        </w:rPr>
        <w:t xml:space="preserve"> основным видам ручных швов, изготовление простых поделок, игрушек, кукол на основе шаблонов и готовых выкроек, учимся рисовать эмоции лица.</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На втором </w:t>
      </w:r>
      <w:proofErr w:type="gramStart"/>
      <w:r w:rsidRPr="0088589A">
        <w:rPr>
          <w:rFonts w:ascii="Times New Roman" w:eastAsia="Times New Roman" w:hAnsi="Times New Roman" w:cs="Times New Roman"/>
          <w:sz w:val="24"/>
          <w:szCs w:val="24"/>
          <w:lang w:eastAsia="ru-RU"/>
        </w:rPr>
        <w:t>году  обучения</w:t>
      </w:r>
      <w:proofErr w:type="gramEnd"/>
      <w:r w:rsidRPr="0088589A">
        <w:rPr>
          <w:rFonts w:ascii="Times New Roman" w:eastAsia="Times New Roman" w:hAnsi="Times New Roman" w:cs="Times New Roman"/>
          <w:sz w:val="24"/>
          <w:szCs w:val="24"/>
          <w:lang w:eastAsia="ru-RU"/>
        </w:rPr>
        <w:t xml:space="preserve"> происходит усложнение технологических приемов творчества, </w:t>
      </w:r>
      <w:r w:rsidRPr="0088589A">
        <w:rPr>
          <w:rFonts w:ascii="Times New Roman" w:eastAsia="Times New Roman" w:hAnsi="Times New Roman" w:cs="Times New Roman"/>
          <w:sz w:val="24"/>
          <w:szCs w:val="24"/>
          <w:lang w:eastAsia="ru-RU"/>
        </w:rPr>
        <w:lastRenderedPageBreak/>
        <w:t>создание более сложных изделий, поделок, игрушек, проявление самостоятельного творчества, выражающегося в создании простейших выкроек, изделий с готового образца. Обучающиеся должны включаться в решение задач, направленных на создание целостного изделия, отвечающего как функциональным, так и эстетическим требованиям.</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p>
    <w:p w:rsidR="007E7A31" w:rsidRPr="0088589A" w:rsidRDefault="007E7A31" w:rsidP="0088589A">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Возраст детей, участвующих в реализации дополнительной общеобразовательной общеразвивающей программы.</w:t>
      </w:r>
    </w:p>
    <w:p w:rsidR="007E7A31" w:rsidRPr="0088589A" w:rsidRDefault="007E7A31" w:rsidP="0088589A">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Объединение комплектуется из учащихся 7-13 лет, так как возрастные и психофизические особенности детей, базовые знания, умения и навыки соответствуют данному виду творчества.</w:t>
      </w:r>
    </w:p>
    <w:p w:rsidR="007E7A31" w:rsidRPr="0088589A" w:rsidRDefault="007E7A31" w:rsidP="0088589A">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Объём программы. </w:t>
      </w:r>
      <w:r w:rsidRPr="0088589A">
        <w:rPr>
          <w:rFonts w:ascii="Times New Roman" w:eastAsia="Times New Roman" w:hAnsi="Times New Roman" w:cs="Times New Roman"/>
          <w:color w:val="000000"/>
          <w:sz w:val="24"/>
          <w:szCs w:val="24"/>
          <w:lang w:eastAsia="ru-RU"/>
        </w:rPr>
        <w:t>Дополнительная общеобразовательная общеразвивающая программа художественной направленности «Мастерская Чудес» рассчитана на 2 года обучения. Общее количество часов в год – 144 часа.</w:t>
      </w:r>
    </w:p>
    <w:p w:rsidR="007E7A31" w:rsidRPr="0088589A" w:rsidRDefault="007E7A31" w:rsidP="0088589A">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«Веселые кисточки»</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8-14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3 года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Дополнительная общеобразовательная общеразвивающая программа «Веселые кисточки» реализуется в соответствии с художественной направленностью образования и ориентирована на развитие творческих способностей детей в различных областях искусства и культуры, передачу духовного и культурного опыта человечества, воспитанию творческой личности, получению учащимися основ будущего профессионального образования. Основной целью данного направления является: раскрытие творческих способностей обучающихся, нравственное и художественно- эстетическое развитие личности ребёнка. Художественная направленность данной программы включает изобразительное искусство.</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Для большинства детей с ограниченными возможностями здоровья характерны проблемы со зрением, поэтому занятия строятся таким образом, чтобы восполнить пробелы развития ребенка. Свободная форма обучения способствует меньшей утомляемости, воспитывает взаимоконтроль, готовит к практической трудовой деятельности. Структура учебного занятия варьируется в зависимости от цели и задач, однако, обязательными элементами каждого занятия </w:t>
      </w:r>
      <w:proofErr w:type="gramStart"/>
      <w:r w:rsidRPr="0088589A">
        <w:rPr>
          <w:rFonts w:ascii="Times New Roman" w:hAnsi="Times New Roman" w:cs="Times New Roman"/>
          <w:sz w:val="24"/>
          <w:szCs w:val="24"/>
        </w:rPr>
        <w:t>являются:  Эмоциональный</w:t>
      </w:r>
      <w:proofErr w:type="gramEnd"/>
      <w:r w:rsidRPr="0088589A">
        <w:rPr>
          <w:rFonts w:ascii="Times New Roman" w:hAnsi="Times New Roman" w:cs="Times New Roman"/>
          <w:sz w:val="24"/>
          <w:szCs w:val="24"/>
        </w:rPr>
        <w:t xml:space="preserve"> настрой.</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sym w:font="Symbol" w:char="F0B7"/>
      </w:r>
      <w:r w:rsidRPr="0088589A">
        <w:rPr>
          <w:rFonts w:ascii="Times New Roman" w:hAnsi="Times New Roman" w:cs="Times New Roman"/>
          <w:sz w:val="24"/>
          <w:szCs w:val="24"/>
        </w:rPr>
        <w:t xml:space="preserve">  Упражнения на развитие мелкой моторики рук.</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sym w:font="Symbol" w:char="F0B7"/>
      </w:r>
      <w:r w:rsidRPr="0088589A">
        <w:rPr>
          <w:rFonts w:ascii="Times New Roman" w:hAnsi="Times New Roman" w:cs="Times New Roman"/>
          <w:sz w:val="24"/>
          <w:szCs w:val="24"/>
        </w:rPr>
        <w:t xml:space="preserve">  Элементы зрительной гимнастики на снятие напряжения и укрепления зрительно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sym w:font="Symbol" w:char="F0B7"/>
      </w:r>
      <w:r w:rsidRPr="0088589A">
        <w:rPr>
          <w:rFonts w:ascii="Times New Roman" w:hAnsi="Times New Roman" w:cs="Times New Roman"/>
          <w:sz w:val="24"/>
          <w:szCs w:val="24"/>
        </w:rPr>
        <w:t xml:space="preserve"> двигательных мышц.  Релаксационные минутки, направленные на </w:t>
      </w:r>
      <w:proofErr w:type="gramStart"/>
      <w:r w:rsidRPr="0088589A">
        <w:rPr>
          <w:rFonts w:ascii="Times New Roman" w:hAnsi="Times New Roman" w:cs="Times New Roman"/>
          <w:sz w:val="24"/>
          <w:szCs w:val="24"/>
        </w:rPr>
        <w:t>сохранение  здоровья</w:t>
      </w:r>
      <w:proofErr w:type="gramEnd"/>
      <w:r w:rsidRPr="0088589A">
        <w:rPr>
          <w:rFonts w:ascii="Times New Roman" w:hAnsi="Times New Roman" w:cs="Times New Roman"/>
          <w:sz w:val="24"/>
          <w:szCs w:val="24"/>
        </w:rPr>
        <w:t>.</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sym w:font="Symbol" w:char="F0B7"/>
      </w:r>
      <w:r w:rsidRPr="0088589A">
        <w:rPr>
          <w:rFonts w:ascii="Times New Roman" w:hAnsi="Times New Roman" w:cs="Times New Roman"/>
          <w:sz w:val="24"/>
          <w:szCs w:val="24"/>
        </w:rPr>
        <w:t xml:space="preserve"> детей и установление положительного эмоционального настроя.</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lastRenderedPageBreak/>
        <w:t>Приобретая теоретические и практические навыки работы с различными материалами, дети с ограниченными возможностями здоровья не только создают своими руками продукт творческой деятельности, но и познают радость творчества. Освоение данных технологий позволят расширить кругозор детей с ограниченными возможностями здоровья, будут способствовать развитию мелкой моторики рук, зрительной памяти, формированию эстетического отношения и художественно – творческих способностей.</w:t>
      </w:r>
    </w:p>
    <w:p w:rsidR="007E7A31" w:rsidRPr="0088589A" w:rsidRDefault="007E7A31" w:rsidP="0088589A">
      <w:pPr>
        <w:numPr>
          <w:ilvl w:val="1"/>
          <w:numId w:val="32"/>
        </w:numPr>
        <w:spacing w:after="0" w:line="360" w:lineRule="auto"/>
        <w:ind w:left="851"/>
        <w:jc w:val="both"/>
        <w:rPr>
          <w:rFonts w:ascii="Times New Roman" w:hAnsi="Times New Roman" w:cs="Times New Roman"/>
          <w:bCs/>
          <w:sz w:val="24"/>
          <w:szCs w:val="24"/>
        </w:rPr>
      </w:pPr>
      <w:r w:rsidRPr="0088589A">
        <w:rPr>
          <w:rFonts w:ascii="Times New Roman" w:hAnsi="Times New Roman" w:cs="Times New Roman"/>
          <w:b/>
          <w:sz w:val="24"/>
          <w:szCs w:val="24"/>
          <w:u w:val="single"/>
        </w:rPr>
        <w:t>Актуальность программы</w:t>
      </w:r>
      <w:r w:rsidRPr="0088589A">
        <w:rPr>
          <w:rFonts w:ascii="Times New Roman" w:hAnsi="Times New Roman" w:cs="Times New Roman"/>
          <w:sz w:val="24"/>
          <w:szCs w:val="24"/>
        </w:rPr>
        <w:t xml:space="preserve"> обусловлена потребностями и интересами учащихся, современными идеями и актуальными направлениями развития науки, техники, культуры, технологий и социальной сферы.</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Современное образование все еще остается ориентированным на формирование и развитие деловых качеств и практических компонентов, культурный потенциал ребенка остается при этом мало востребованным. В этой связи возникает необходимость поиска эффективных путей и средств развития духовной сферы личности ребенка, а воспитание эстетической культуры, являющейся показателем высокой развитости личности и позволяющей ей не только общаться с прекрасным, но и активно участвовать в его создании.</w:t>
      </w:r>
    </w:p>
    <w:p w:rsidR="007E7A31" w:rsidRPr="0088589A" w:rsidRDefault="007E7A31" w:rsidP="0088589A">
      <w:pPr>
        <w:spacing w:after="0" w:line="360" w:lineRule="auto"/>
        <w:ind w:firstLine="708"/>
        <w:jc w:val="both"/>
        <w:rPr>
          <w:rFonts w:ascii="Times New Roman" w:hAnsi="Times New Roman" w:cs="Times New Roman"/>
          <w:bCs/>
          <w:sz w:val="24"/>
          <w:szCs w:val="24"/>
        </w:rPr>
      </w:pPr>
      <w:r w:rsidRPr="0088589A">
        <w:rPr>
          <w:rFonts w:ascii="Times New Roman" w:hAnsi="Times New Roman" w:cs="Times New Roman"/>
          <w:bCs/>
          <w:sz w:val="24"/>
          <w:szCs w:val="24"/>
        </w:rPr>
        <w:t xml:space="preserve"> Программа актуальна, так как 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обучающиеся получают возможность удовлетворить потребность в созидании, реализовать желание создавать нечто новое своими силами. </w:t>
      </w:r>
      <w:proofErr w:type="gramStart"/>
      <w:r w:rsidRPr="0088589A">
        <w:rPr>
          <w:rFonts w:ascii="Times New Roman" w:hAnsi="Times New Roman" w:cs="Times New Roman"/>
          <w:bCs/>
          <w:sz w:val="24"/>
          <w:szCs w:val="24"/>
        </w:rPr>
        <w:t>Программа  воплощает</w:t>
      </w:r>
      <w:proofErr w:type="gramEnd"/>
      <w:r w:rsidRPr="0088589A">
        <w:rPr>
          <w:rFonts w:ascii="Times New Roman" w:hAnsi="Times New Roman" w:cs="Times New Roman"/>
          <w:bCs/>
          <w:sz w:val="24"/>
          <w:szCs w:val="24"/>
        </w:rPr>
        <w:t xml:space="preserve"> современные идеи развития и организации дополнительного образования: непрерывность, свобода выбора, непрерывность.</w:t>
      </w:r>
    </w:p>
    <w:p w:rsidR="007E7A31" w:rsidRPr="0088589A" w:rsidRDefault="007E7A31" w:rsidP="0088589A">
      <w:pPr>
        <w:spacing w:after="0" w:line="360" w:lineRule="auto"/>
        <w:ind w:firstLine="708"/>
        <w:jc w:val="both"/>
        <w:rPr>
          <w:rFonts w:ascii="Times New Roman" w:hAnsi="Times New Roman" w:cs="Times New Roman"/>
          <w:bCs/>
          <w:sz w:val="24"/>
          <w:szCs w:val="24"/>
        </w:rPr>
      </w:pPr>
      <w:r w:rsidRPr="0088589A">
        <w:rPr>
          <w:rFonts w:ascii="Times New Roman" w:hAnsi="Times New Roman" w:cs="Times New Roman"/>
          <w:sz w:val="24"/>
          <w:szCs w:val="24"/>
        </w:rPr>
        <w:t xml:space="preserve">Для детей с ОВЗ очень важно для развития психологически комфортная обстановка, исключающая перенапряжение, истощение, стойкие отрицательные переживания и психические травмы; специальная развивающая творческая активность. А рисование нетрадиционными способами - увлекательная, завораживающая деятельность. Это огромная возможность для детей думать, пробовать, искать, а самое главное - </w:t>
      </w:r>
      <w:proofErr w:type="spellStart"/>
      <w:r w:rsidRPr="0088589A">
        <w:rPr>
          <w:rFonts w:ascii="Times New Roman" w:hAnsi="Times New Roman" w:cs="Times New Roman"/>
          <w:sz w:val="24"/>
          <w:szCs w:val="24"/>
        </w:rPr>
        <w:t>самовыражаться</w:t>
      </w:r>
      <w:proofErr w:type="spellEnd"/>
      <w:r w:rsidRPr="0088589A">
        <w:rPr>
          <w:rFonts w:ascii="Times New Roman" w:hAnsi="Times New Roman" w:cs="Times New Roman"/>
          <w:sz w:val="24"/>
          <w:szCs w:val="24"/>
        </w:rPr>
        <w:t>.</w:t>
      </w:r>
    </w:p>
    <w:p w:rsidR="007E7A31" w:rsidRPr="0088589A" w:rsidRDefault="007E7A31" w:rsidP="0088589A">
      <w:pPr>
        <w:spacing w:after="0" w:line="360" w:lineRule="auto"/>
        <w:rPr>
          <w:rFonts w:ascii="Times New Roman" w:hAnsi="Times New Roman" w:cs="Times New Roman"/>
          <w:sz w:val="24"/>
          <w:szCs w:val="24"/>
        </w:rPr>
      </w:pPr>
      <w:proofErr w:type="gramStart"/>
      <w:r w:rsidRPr="0088589A">
        <w:rPr>
          <w:rFonts w:ascii="Times New Roman" w:hAnsi="Times New Roman" w:cs="Times New Roman"/>
          <w:b/>
          <w:sz w:val="24"/>
          <w:szCs w:val="24"/>
          <w:u w:val="single"/>
        </w:rPr>
        <w:t>1.3  Отличительные</w:t>
      </w:r>
      <w:proofErr w:type="gramEnd"/>
      <w:r w:rsidRPr="0088589A">
        <w:rPr>
          <w:rFonts w:ascii="Times New Roman" w:hAnsi="Times New Roman" w:cs="Times New Roman"/>
          <w:b/>
          <w:sz w:val="24"/>
          <w:szCs w:val="24"/>
          <w:u w:val="single"/>
        </w:rPr>
        <w:t xml:space="preserve"> особенности программы. </w:t>
      </w:r>
    </w:p>
    <w:p w:rsidR="007E7A31" w:rsidRPr="0088589A" w:rsidRDefault="007E7A31" w:rsidP="0088589A">
      <w:pPr>
        <w:spacing w:after="0" w:line="360" w:lineRule="auto"/>
        <w:jc w:val="both"/>
        <w:rPr>
          <w:rFonts w:ascii="Times New Roman" w:hAnsi="Times New Roman" w:cs="Times New Roman"/>
          <w:b/>
          <w:bCs/>
          <w:sz w:val="24"/>
          <w:szCs w:val="24"/>
        </w:rPr>
      </w:pPr>
      <w:r w:rsidRPr="0088589A">
        <w:rPr>
          <w:rFonts w:ascii="Times New Roman" w:hAnsi="Times New Roman" w:cs="Times New Roman"/>
          <w:sz w:val="24"/>
          <w:szCs w:val="24"/>
        </w:rPr>
        <w:t xml:space="preserve">Программа «Веселые кисточки» модифицированная, составлена </w:t>
      </w:r>
      <w:r w:rsidRPr="0088589A">
        <w:rPr>
          <w:rFonts w:ascii="Times New Roman" w:hAnsi="Times New Roman" w:cs="Times New Roman"/>
          <w:bCs/>
          <w:sz w:val="24"/>
          <w:szCs w:val="24"/>
        </w:rPr>
        <w:t>на основе примерной программы основного общего образования по изобразительному искусству.</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Программа рассчитана для реализации в учреждениях дополнительного образования детей.</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Отличительные особенности данной образовательной программы от уже существующих в этой области заключается в том, что ориентирована на применение широкого комплекса различного дополнительного материала по изобразительному искусству.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lastRenderedPageBreak/>
        <w:t>Адресат программы – учащиеся, участвующих в реализации данной общеобразовательной программы в возрасте от 8 до 14 лет.</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Программа спроектирована   с учетом возрастных особенностей учащихся данного возраста.</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 Объем программы</w:t>
      </w: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 xml:space="preserve"> Срок </w:t>
      </w:r>
      <w:proofErr w:type="gramStart"/>
      <w:r w:rsidRPr="0088589A">
        <w:rPr>
          <w:rFonts w:ascii="Times New Roman" w:hAnsi="Times New Roman" w:cs="Times New Roman"/>
          <w:sz w:val="24"/>
          <w:szCs w:val="24"/>
        </w:rPr>
        <w:t>реализации  программы</w:t>
      </w:r>
      <w:proofErr w:type="gramEnd"/>
      <w:r w:rsidRPr="0088589A">
        <w:rPr>
          <w:rFonts w:ascii="Times New Roman" w:hAnsi="Times New Roman" w:cs="Times New Roman"/>
          <w:sz w:val="24"/>
          <w:szCs w:val="24"/>
        </w:rPr>
        <w:t xml:space="preserve"> рассчитан на 3года обучения. Продолжительность одного курса – 144 часа.</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w:t>
      </w:r>
      <w:r w:rsidRPr="0088589A">
        <w:rPr>
          <w:rFonts w:ascii="Times New Roman" w:hAnsi="Times New Roman" w:cs="Times New Roman"/>
          <w:sz w:val="24"/>
          <w:szCs w:val="24"/>
        </w:rPr>
        <w:tab/>
        <w:t xml:space="preserve">Формы обучения. 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w:t>
      </w:r>
      <w:proofErr w:type="spellStart"/>
      <w:r w:rsidRPr="0088589A">
        <w:rPr>
          <w:rFonts w:ascii="Times New Roman" w:hAnsi="Times New Roman" w:cs="Times New Roman"/>
          <w:sz w:val="24"/>
          <w:szCs w:val="24"/>
        </w:rPr>
        <w:t>сочетаниеколлективных</w:t>
      </w:r>
      <w:proofErr w:type="spellEnd"/>
      <w:r w:rsidRPr="0088589A">
        <w:rPr>
          <w:rFonts w:ascii="Times New Roman" w:hAnsi="Times New Roman" w:cs="Times New Roman"/>
          <w:sz w:val="24"/>
          <w:szCs w:val="24"/>
        </w:rPr>
        <w:t xml:space="preserve">,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Программа предлагает такие методы обучения, как словесный, наглядный, практический, объяснительно-иллюстрированный, репродуктивный, частично-поисковый. Использование разных видов занятий: как традиционных, так и инновационных. Много времени по программе отводится пленэрной практике, занятиям, которые проходят на природе, занятиям - экскурсиям.</w:t>
      </w:r>
    </w:p>
    <w:p w:rsidR="007E7A31" w:rsidRPr="0088589A" w:rsidRDefault="007E7A31" w:rsidP="0088589A">
      <w:pPr>
        <w:spacing w:after="0" w:line="360" w:lineRule="auto"/>
        <w:rPr>
          <w:rFonts w:ascii="Times New Roman" w:hAnsi="Times New Roman" w:cs="Times New Roman"/>
          <w:b/>
          <w:sz w:val="24"/>
          <w:szCs w:val="24"/>
          <w:u w:val="single"/>
        </w:rPr>
      </w:pPr>
      <w:r w:rsidRPr="0088589A">
        <w:rPr>
          <w:rFonts w:ascii="Times New Roman" w:hAnsi="Times New Roman" w:cs="Times New Roman"/>
          <w:b/>
          <w:sz w:val="24"/>
          <w:szCs w:val="24"/>
          <w:u w:val="single"/>
        </w:rPr>
        <w:t>Цель программы</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Создание </w:t>
      </w:r>
      <w:proofErr w:type="gramStart"/>
      <w:r w:rsidRPr="0088589A">
        <w:rPr>
          <w:rFonts w:ascii="Times New Roman" w:hAnsi="Times New Roman" w:cs="Times New Roman"/>
          <w:sz w:val="24"/>
          <w:szCs w:val="24"/>
        </w:rPr>
        <w:t>условий  для</w:t>
      </w:r>
      <w:proofErr w:type="gramEnd"/>
      <w:r w:rsidRPr="0088589A">
        <w:rPr>
          <w:rFonts w:ascii="Times New Roman" w:hAnsi="Times New Roman" w:cs="Times New Roman"/>
          <w:sz w:val="24"/>
          <w:szCs w:val="24"/>
        </w:rPr>
        <w:t xml:space="preserve"> творческого развития </w:t>
      </w:r>
      <w:proofErr w:type="spellStart"/>
      <w:r w:rsidRPr="0088589A">
        <w:rPr>
          <w:rFonts w:ascii="Times New Roman" w:hAnsi="Times New Roman" w:cs="Times New Roman"/>
          <w:sz w:val="24"/>
          <w:szCs w:val="24"/>
        </w:rPr>
        <w:t>учащихсяв</w:t>
      </w:r>
      <w:proofErr w:type="spellEnd"/>
      <w:r w:rsidRPr="0088589A">
        <w:rPr>
          <w:rFonts w:ascii="Times New Roman" w:hAnsi="Times New Roman" w:cs="Times New Roman"/>
          <w:sz w:val="24"/>
          <w:szCs w:val="24"/>
        </w:rPr>
        <w:t xml:space="preserve"> области изобразительного искусства, для их социализации в будущей жизни.</w:t>
      </w:r>
    </w:p>
    <w:p w:rsidR="007E7A31" w:rsidRPr="0088589A" w:rsidRDefault="007E7A31" w:rsidP="0088589A">
      <w:pPr>
        <w:spacing w:after="0" w:line="360" w:lineRule="auto"/>
        <w:rPr>
          <w:rFonts w:ascii="Times New Roman" w:hAnsi="Times New Roman" w:cs="Times New Roman"/>
          <w:b/>
          <w:bCs/>
          <w:sz w:val="24"/>
          <w:szCs w:val="24"/>
        </w:rPr>
      </w:pPr>
      <w:r w:rsidRPr="0088589A">
        <w:rPr>
          <w:rFonts w:ascii="Times New Roman" w:hAnsi="Times New Roman" w:cs="Times New Roman"/>
          <w:b/>
          <w:bCs/>
          <w:sz w:val="24"/>
          <w:szCs w:val="24"/>
        </w:rPr>
        <w:t>Задачи</w:t>
      </w:r>
    </w:p>
    <w:p w:rsidR="007E7A31" w:rsidRPr="0088589A" w:rsidRDefault="007E7A31" w:rsidP="0088589A">
      <w:pPr>
        <w:spacing w:after="0" w:line="360" w:lineRule="auto"/>
        <w:rPr>
          <w:rFonts w:ascii="Times New Roman" w:hAnsi="Times New Roman" w:cs="Times New Roman"/>
          <w:b/>
          <w:bCs/>
          <w:i/>
          <w:iCs/>
          <w:sz w:val="24"/>
          <w:szCs w:val="24"/>
        </w:rPr>
      </w:pPr>
      <w:r w:rsidRPr="0088589A">
        <w:rPr>
          <w:rFonts w:ascii="Times New Roman" w:hAnsi="Times New Roman" w:cs="Times New Roman"/>
          <w:b/>
          <w:bCs/>
          <w:i/>
          <w:iCs/>
          <w:sz w:val="24"/>
          <w:szCs w:val="24"/>
        </w:rPr>
        <w:t>Обучающие:</w:t>
      </w:r>
    </w:p>
    <w:p w:rsidR="007E7A31" w:rsidRPr="0088589A" w:rsidRDefault="007E7A31" w:rsidP="0088589A">
      <w:pPr>
        <w:numPr>
          <w:ilvl w:val="0"/>
          <w:numId w:val="33"/>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расширить знания </w:t>
      </w:r>
      <w:proofErr w:type="gramStart"/>
      <w:r w:rsidRPr="0088589A">
        <w:rPr>
          <w:rFonts w:ascii="Times New Roman" w:hAnsi="Times New Roman" w:cs="Times New Roman"/>
          <w:sz w:val="24"/>
          <w:szCs w:val="24"/>
        </w:rPr>
        <w:t>учащихся  об</w:t>
      </w:r>
      <w:proofErr w:type="gramEnd"/>
      <w:r w:rsidRPr="0088589A">
        <w:rPr>
          <w:rFonts w:ascii="Times New Roman" w:hAnsi="Times New Roman" w:cs="Times New Roman"/>
          <w:sz w:val="24"/>
          <w:szCs w:val="24"/>
        </w:rPr>
        <w:t xml:space="preserve"> изобразительном искусстве;</w:t>
      </w:r>
    </w:p>
    <w:p w:rsidR="007E7A31" w:rsidRPr="0088589A" w:rsidRDefault="007E7A31" w:rsidP="0088589A">
      <w:pPr>
        <w:numPr>
          <w:ilvl w:val="0"/>
          <w:numId w:val="33"/>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овладение практическими умениями и навыками в художественной деятельности;</w:t>
      </w:r>
    </w:p>
    <w:p w:rsidR="007E7A31" w:rsidRPr="0088589A" w:rsidRDefault="007E7A31" w:rsidP="0088589A">
      <w:pPr>
        <w:numPr>
          <w:ilvl w:val="0"/>
          <w:numId w:val="34"/>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развивать умение строить композицию, организуя смысловые и композиционные связи между изображаемыми предметами.</w:t>
      </w:r>
    </w:p>
    <w:p w:rsidR="007E7A31" w:rsidRPr="0088589A" w:rsidRDefault="007E7A31" w:rsidP="0088589A">
      <w:pPr>
        <w:spacing w:after="0" w:line="360" w:lineRule="auto"/>
        <w:rPr>
          <w:rFonts w:ascii="Times New Roman" w:hAnsi="Times New Roman" w:cs="Times New Roman"/>
          <w:b/>
          <w:bCs/>
          <w:i/>
          <w:iCs/>
          <w:sz w:val="24"/>
          <w:szCs w:val="24"/>
        </w:rPr>
      </w:pPr>
      <w:r w:rsidRPr="0088589A">
        <w:rPr>
          <w:rFonts w:ascii="Times New Roman" w:hAnsi="Times New Roman" w:cs="Times New Roman"/>
          <w:b/>
          <w:bCs/>
          <w:i/>
          <w:iCs/>
          <w:sz w:val="24"/>
          <w:szCs w:val="24"/>
        </w:rPr>
        <w:t>Развивающие:</w:t>
      </w:r>
    </w:p>
    <w:p w:rsidR="007E7A31" w:rsidRPr="0088589A" w:rsidRDefault="007E7A31" w:rsidP="0088589A">
      <w:pPr>
        <w:numPr>
          <w:ilvl w:val="0"/>
          <w:numId w:val="34"/>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развивать художественный вкус, фантазию, изобретательность, пространственное воображение;</w:t>
      </w:r>
    </w:p>
    <w:p w:rsidR="007E7A31" w:rsidRPr="0088589A" w:rsidRDefault="007E7A31" w:rsidP="0088589A">
      <w:pPr>
        <w:numPr>
          <w:ilvl w:val="0"/>
          <w:numId w:val="34"/>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развивать «чувство» цвета, формы, зрительную память;</w:t>
      </w:r>
    </w:p>
    <w:p w:rsidR="007E7A31" w:rsidRPr="0088589A" w:rsidRDefault="007E7A31" w:rsidP="0088589A">
      <w:pPr>
        <w:numPr>
          <w:ilvl w:val="0"/>
          <w:numId w:val="34"/>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развивать у детей творческую активность и инициативу;</w:t>
      </w:r>
    </w:p>
    <w:p w:rsidR="007E7A31" w:rsidRPr="0088589A" w:rsidRDefault="007E7A31" w:rsidP="0088589A">
      <w:pPr>
        <w:spacing w:after="0" w:line="360" w:lineRule="auto"/>
        <w:rPr>
          <w:rFonts w:ascii="Times New Roman" w:hAnsi="Times New Roman" w:cs="Times New Roman"/>
          <w:b/>
          <w:bCs/>
          <w:i/>
          <w:iCs/>
          <w:sz w:val="24"/>
          <w:szCs w:val="24"/>
        </w:rPr>
      </w:pPr>
      <w:r w:rsidRPr="0088589A">
        <w:rPr>
          <w:rFonts w:ascii="Times New Roman" w:hAnsi="Times New Roman" w:cs="Times New Roman"/>
          <w:b/>
          <w:bCs/>
          <w:i/>
          <w:iCs/>
          <w:sz w:val="24"/>
          <w:szCs w:val="24"/>
        </w:rPr>
        <w:t>Воспитательные:</w:t>
      </w:r>
    </w:p>
    <w:p w:rsidR="007E7A31" w:rsidRPr="0088589A" w:rsidRDefault="007E7A31" w:rsidP="0088589A">
      <w:pPr>
        <w:numPr>
          <w:ilvl w:val="0"/>
          <w:numId w:val="35"/>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воспитать эмоциональную отзывчивость и культуру восприятия произведений изобразительного искусства;</w:t>
      </w:r>
    </w:p>
    <w:p w:rsidR="007E7A31" w:rsidRPr="0088589A" w:rsidRDefault="007E7A31" w:rsidP="0088589A">
      <w:pPr>
        <w:numPr>
          <w:ilvl w:val="0"/>
          <w:numId w:val="35"/>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воспитать нравственные и эстетические чувства: любовь к родной природе, уважение к ее традициям, героическому прошлому, многонациональной культуре;</w:t>
      </w:r>
    </w:p>
    <w:p w:rsidR="007E7A31" w:rsidRPr="0088589A" w:rsidRDefault="007E7A31" w:rsidP="0088589A">
      <w:pPr>
        <w:numPr>
          <w:ilvl w:val="0"/>
          <w:numId w:val="35"/>
        </w:numPr>
        <w:spacing w:after="0" w:line="360" w:lineRule="auto"/>
        <w:rPr>
          <w:rFonts w:ascii="Times New Roman" w:hAnsi="Times New Roman" w:cs="Times New Roman"/>
          <w:sz w:val="24"/>
          <w:szCs w:val="24"/>
        </w:rPr>
      </w:pPr>
      <w:r w:rsidRPr="0088589A">
        <w:rPr>
          <w:rFonts w:ascii="Times New Roman" w:hAnsi="Times New Roman" w:cs="Times New Roman"/>
          <w:sz w:val="24"/>
          <w:szCs w:val="24"/>
        </w:rPr>
        <w:lastRenderedPageBreak/>
        <w:t xml:space="preserve">формировать коммуникативные </w:t>
      </w:r>
      <w:proofErr w:type="gramStart"/>
      <w:r w:rsidRPr="0088589A">
        <w:rPr>
          <w:rFonts w:ascii="Times New Roman" w:hAnsi="Times New Roman" w:cs="Times New Roman"/>
          <w:sz w:val="24"/>
          <w:szCs w:val="24"/>
        </w:rPr>
        <w:t>навыки  и</w:t>
      </w:r>
      <w:proofErr w:type="gramEnd"/>
      <w:r w:rsidRPr="0088589A">
        <w:rPr>
          <w:rFonts w:ascii="Times New Roman" w:hAnsi="Times New Roman" w:cs="Times New Roman"/>
          <w:sz w:val="24"/>
          <w:szCs w:val="24"/>
        </w:rPr>
        <w:t xml:space="preserve"> навыки межличностного сотрудничества в каждом учащимся.</w:t>
      </w:r>
    </w:p>
    <w:p w:rsidR="007E7A31" w:rsidRPr="0088589A" w:rsidRDefault="007E7A31" w:rsidP="0088589A">
      <w:pPr>
        <w:spacing w:after="0" w:line="360" w:lineRule="auto"/>
        <w:rPr>
          <w:rFonts w:ascii="Times New Roman" w:hAnsi="Times New Roman" w:cs="Times New Roman"/>
          <w:b/>
          <w:i/>
          <w:sz w:val="24"/>
          <w:szCs w:val="24"/>
          <w:u w:val="single"/>
        </w:rPr>
      </w:pPr>
      <w:r w:rsidRPr="0088589A">
        <w:rPr>
          <w:rFonts w:ascii="Times New Roman" w:hAnsi="Times New Roman" w:cs="Times New Roman"/>
          <w:b/>
          <w:i/>
          <w:sz w:val="24"/>
          <w:szCs w:val="24"/>
          <w:u w:val="single"/>
        </w:rPr>
        <w:t xml:space="preserve"> Содержание программы</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Частные принципы для детей с ОВЗ: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1) индивидуальный подход, предполагающий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2) поддержка инициативной, самостоятельной активности ребенка (индивидуализации), способствующей успешности коррекционного образования и обеспечивающей условия для самостоятельной активности;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3) социальное взаимодействие, обеспечивающее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4) вариативность в организации процессов обучения и воспитания, предполагающая наличие вариативной развивающей среды, т.е. необходимых развивающих и дидактических пособий, средств обучения, </w:t>
      </w:r>
      <w:proofErr w:type="spellStart"/>
      <w:r w:rsidRPr="0088589A">
        <w:rPr>
          <w:rFonts w:ascii="Times New Roman" w:hAnsi="Times New Roman" w:cs="Times New Roman"/>
          <w:sz w:val="24"/>
          <w:szCs w:val="24"/>
        </w:rPr>
        <w:t>безбарьерной</w:t>
      </w:r>
      <w:proofErr w:type="spellEnd"/>
      <w:r w:rsidRPr="0088589A">
        <w:rPr>
          <w:rFonts w:ascii="Times New Roman" w:hAnsi="Times New Roman" w:cs="Times New Roman"/>
          <w:sz w:val="24"/>
          <w:szCs w:val="24"/>
        </w:rPr>
        <w:t xml:space="preserve">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5) партнерское взаимодействие с семьей, направленное на установление доверительных партнерских отношений с родителями или близкими ребенка, для наиболее эффективной поддержки ребенка.</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Первый год обучения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b/>
          <w:sz w:val="24"/>
          <w:szCs w:val="24"/>
        </w:rPr>
        <w:t>Цель:</w:t>
      </w:r>
      <w:r w:rsidRPr="0088589A">
        <w:rPr>
          <w:rFonts w:ascii="Times New Roman" w:hAnsi="Times New Roman" w:cs="Times New Roman"/>
          <w:sz w:val="24"/>
          <w:szCs w:val="24"/>
        </w:rPr>
        <w:t xml:space="preserve"> Знакомство учащихся с многообразием выразительных средств изобразительного искусства.</w:t>
      </w:r>
    </w:p>
    <w:p w:rsidR="007E7A31" w:rsidRPr="0088589A" w:rsidRDefault="007E7A31" w:rsidP="0088589A">
      <w:pPr>
        <w:spacing w:after="0" w:line="360" w:lineRule="auto"/>
        <w:jc w:val="both"/>
        <w:rPr>
          <w:rFonts w:ascii="Times New Roman" w:hAnsi="Times New Roman" w:cs="Times New Roman"/>
          <w:b/>
          <w:sz w:val="24"/>
          <w:szCs w:val="24"/>
        </w:rPr>
      </w:pPr>
      <w:r w:rsidRPr="0088589A">
        <w:rPr>
          <w:rFonts w:ascii="Times New Roman" w:hAnsi="Times New Roman" w:cs="Times New Roman"/>
          <w:b/>
          <w:sz w:val="24"/>
          <w:szCs w:val="24"/>
        </w:rPr>
        <w:t>Задачи:</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1.  Владение техниками и приемами выполнения (пастель, гризайль, монотипия, теневая бумажная пластика).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2. Развитие фантазии, зрительной памяти, способности отбирать самое характерное, умения сравнивать и анализировать, ассоциативного мышления;</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3. Воспитание интереса и уважения к национальной культуре, знание национального культурного наследия.</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«Аленушка»</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5-7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1 год </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14" w:line="360" w:lineRule="auto"/>
        <w:ind w:left="-3" w:firstLine="711"/>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lastRenderedPageBreak/>
        <w:t>Программа «Аленушка» по содержательной, тематической направленности –</w:t>
      </w:r>
      <w:r w:rsidRPr="0088589A">
        <w:rPr>
          <w:rFonts w:ascii="Times New Roman" w:eastAsia="Times New Roman" w:hAnsi="Times New Roman" w:cs="Times New Roman"/>
          <w:sz w:val="24"/>
          <w:szCs w:val="24"/>
          <w:lang w:eastAsia="ru-RU"/>
        </w:rPr>
        <w:t xml:space="preserve"> </w:t>
      </w:r>
      <w:r w:rsidRPr="0088589A">
        <w:rPr>
          <w:rFonts w:ascii="Times New Roman" w:eastAsia="Times New Roman" w:hAnsi="Times New Roman" w:cs="Times New Roman"/>
          <w:color w:val="000000"/>
          <w:sz w:val="24"/>
          <w:szCs w:val="24"/>
          <w:lang w:eastAsia="ru-RU"/>
        </w:rPr>
        <w:t>художественно-эстетическая; по функциональному предназначению – учебно-познавательная; по форме организации – групповая; по времени реализации – одногодичная.</w:t>
      </w:r>
    </w:p>
    <w:p w:rsidR="007E7A31" w:rsidRPr="0088589A" w:rsidRDefault="007E7A31" w:rsidP="0088589A">
      <w:pPr>
        <w:spacing w:after="14" w:line="360" w:lineRule="auto"/>
        <w:ind w:left="-3" w:firstLine="711"/>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Программа предназначена для обучающихся в учреждениях дополнительного образования детей в возрасте 6-7 лет и направлена на подготовку учеников к успешному освоению движений классического, народного и эстрадного танца с помощью специальных упражнений, а также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Содержательной основой программы являются первоначальные знания о танцевальной гимнастике, а также знакомство с историей и развитием художественной гимнастики в России. </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«Здоровье детей - богатство нации!» - этот тезис не утратит актуальности во все времена, а сегодня он не просто актуален, он самый главный, учитывая экологическую ситуацию практически в любой точке планеты, где живут люди, и есть крупные промышленные предприятия.</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Основное достоинство танцевальной гимнастики, как средства физического воспитания детей,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формировать необходимые двигательные навыки.</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 учреждениях дополнительного образования с разветвленной сетью детских объединений по интересам, студий, секций формируется та необходимая среда, которая служит ребенку для свободного проявления своей индивидуальности, саморазвития и самореализации. Указанные педагогические задачи успешно могут решаться в условиях детских хореографических коллективов.</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Хореография для детей – это настоящая сокровищница полезных навыков и умений. Занятия хореографией развивают творческие способности, координацию движения, чувство ритма и воспитывают вкус. Хореографическая подготовка совершенствует умение ориентироваться в пространстве, формирует правильную осанку и красивую походку. При этом ребенок развивается не только внешне, но и внутренне: повышается дисциплина, улучшается память и концентрация внимания, воспитывается трудолюбие. Занятия хореографией помогают ярче и образнее выражать свои эмоции и впечатления через движения и пластику, учат импровизировать под музыку. Хореография сама по себе является красивым и завораживающим искусством. А в синтезе с гимнастическими элементами превращается в поистине волшебное зрелище.</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Новизной</w:t>
      </w:r>
      <w:r w:rsidRPr="0088589A">
        <w:rPr>
          <w:rFonts w:ascii="Times New Roman" w:eastAsia="Times New Roman" w:hAnsi="Times New Roman" w:cs="Times New Roman"/>
          <w:sz w:val="24"/>
          <w:szCs w:val="24"/>
          <w:lang w:eastAsia="ru-RU"/>
        </w:rPr>
        <w:t xml:space="preserve"> программы является применение нетрадиционных видов гимнастики на занятиях (</w:t>
      </w:r>
      <w:proofErr w:type="spellStart"/>
      <w:r w:rsidRPr="0088589A">
        <w:rPr>
          <w:rFonts w:ascii="Times New Roman" w:eastAsia="Times New Roman" w:hAnsi="Times New Roman" w:cs="Times New Roman"/>
          <w:sz w:val="24"/>
          <w:szCs w:val="24"/>
          <w:lang w:eastAsia="ru-RU"/>
        </w:rPr>
        <w:t>стретчинг</w:t>
      </w:r>
      <w:proofErr w:type="spellEnd"/>
      <w:r w:rsidRPr="0088589A">
        <w:rPr>
          <w:rFonts w:ascii="Times New Roman" w:eastAsia="Times New Roman" w:hAnsi="Times New Roman" w:cs="Times New Roman"/>
          <w:sz w:val="24"/>
          <w:szCs w:val="24"/>
          <w:lang w:eastAsia="ru-RU"/>
        </w:rPr>
        <w:t>-гимнастика, креативная гимнастика) кружка «</w:t>
      </w:r>
      <w:proofErr w:type="spellStart"/>
      <w:r w:rsidRPr="0088589A">
        <w:rPr>
          <w:rFonts w:ascii="Times New Roman" w:eastAsia="Times New Roman" w:hAnsi="Times New Roman" w:cs="Times New Roman"/>
          <w:sz w:val="24"/>
          <w:szCs w:val="24"/>
          <w:lang w:eastAsia="ru-RU"/>
        </w:rPr>
        <w:t>Кояшкай</w:t>
      </w:r>
      <w:proofErr w:type="spellEnd"/>
      <w:r w:rsidRPr="0088589A">
        <w:rPr>
          <w:rFonts w:ascii="Times New Roman" w:eastAsia="Times New Roman" w:hAnsi="Times New Roman" w:cs="Times New Roman"/>
          <w:sz w:val="24"/>
          <w:szCs w:val="24"/>
          <w:lang w:eastAsia="ru-RU"/>
        </w:rPr>
        <w:t>».</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Отличительные особенности:</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особенностью данной программы также является создание коллектива с программой показательных </w:t>
      </w:r>
      <w:proofErr w:type="spellStart"/>
      <w:r w:rsidRPr="0088589A">
        <w:rPr>
          <w:rFonts w:ascii="Times New Roman" w:eastAsia="Times New Roman" w:hAnsi="Times New Roman" w:cs="Times New Roman"/>
          <w:sz w:val="24"/>
          <w:szCs w:val="24"/>
          <w:lang w:eastAsia="ru-RU"/>
        </w:rPr>
        <w:t>эстрадно</w:t>
      </w:r>
      <w:proofErr w:type="spellEnd"/>
      <w:r w:rsidRPr="0088589A">
        <w:rPr>
          <w:rFonts w:ascii="Times New Roman" w:eastAsia="Times New Roman" w:hAnsi="Times New Roman" w:cs="Times New Roman"/>
          <w:sz w:val="24"/>
          <w:szCs w:val="24"/>
          <w:lang w:eastAsia="ru-RU"/>
        </w:rPr>
        <w:t xml:space="preserve">-гимнастических номеров, способного выступать на различных площадках </w:t>
      </w:r>
      <w:r w:rsidRPr="0088589A">
        <w:rPr>
          <w:rFonts w:ascii="Times New Roman" w:eastAsia="Times New Roman" w:hAnsi="Times New Roman" w:cs="Times New Roman"/>
          <w:sz w:val="24"/>
          <w:szCs w:val="24"/>
          <w:lang w:eastAsia="ru-RU"/>
        </w:rPr>
        <w:lastRenderedPageBreak/>
        <w:t>(конкурсы, фестивали, концерты) разного уровня. И хотя по окончании занятий в кружке девочки не становятся мастерами спорта или чемпионками больших соревнований, но разнообразие и доступность танцевальной гимнастики, эффективное воздействие ее на организм, зрелищность привлекают к занятиям все большее количество детей.</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 xml:space="preserve"> Особенности </w:t>
      </w:r>
      <w:r w:rsidRPr="0088589A">
        <w:rPr>
          <w:rFonts w:ascii="Times New Roman" w:eastAsia="Times New Roman" w:hAnsi="Times New Roman" w:cs="Times New Roman"/>
          <w:b/>
          <w:sz w:val="24"/>
          <w:szCs w:val="24"/>
          <w:lang w:eastAsia="ru-RU"/>
        </w:rPr>
        <w:tab/>
        <w:t xml:space="preserve">возрастной </w:t>
      </w:r>
      <w:r w:rsidRPr="0088589A">
        <w:rPr>
          <w:rFonts w:ascii="Times New Roman" w:eastAsia="Times New Roman" w:hAnsi="Times New Roman" w:cs="Times New Roman"/>
          <w:b/>
          <w:sz w:val="24"/>
          <w:szCs w:val="24"/>
          <w:lang w:eastAsia="ru-RU"/>
        </w:rPr>
        <w:tab/>
        <w:t xml:space="preserve">группы </w:t>
      </w:r>
      <w:r w:rsidRPr="0088589A">
        <w:rPr>
          <w:rFonts w:ascii="Times New Roman" w:eastAsia="Times New Roman" w:hAnsi="Times New Roman" w:cs="Times New Roman"/>
          <w:b/>
          <w:sz w:val="24"/>
          <w:szCs w:val="24"/>
          <w:lang w:eastAsia="ru-RU"/>
        </w:rPr>
        <w:tab/>
        <w:t>детей, которым адресована программа</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Программа ориентирована на учащихся от 6 – 7 лет. Учащиеся формируются в группы и подгруппы. Перед каждой подгруппой ставится своя определенная задача, однако структура задачи остается одинаковой для всех. Комплектование </w:t>
      </w:r>
      <w:proofErr w:type="gramStart"/>
      <w:r w:rsidRPr="0088589A">
        <w:rPr>
          <w:rFonts w:ascii="Times New Roman" w:eastAsia="Times New Roman" w:hAnsi="Times New Roman" w:cs="Times New Roman"/>
          <w:sz w:val="24"/>
          <w:szCs w:val="24"/>
          <w:lang w:eastAsia="ru-RU"/>
        </w:rPr>
        <w:t>групп</w:t>
      </w:r>
      <w:proofErr w:type="gramEnd"/>
      <w:r w:rsidRPr="0088589A">
        <w:rPr>
          <w:rFonts w:ascii="Times New Roman" w:eastAsia="Times New Roman" w:hAnsi="Times New Roman" w:cs="Times New Roman"/>
          <w:sz w:val="24"/>
          <w:szCs w:val="24"/>
          <w:lang w:eastAsia="ru-RU"/>
        </w:rPr>
        <w:t xml:space="preserve"> учащихся производится с учетом разницы в возрасте. Набор учащихся в группы свободный с учетом отсева группы могут доукомплектовываться в течение года по усмотрению руководителя.</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 процессе освоения материала нужно учитывать принцип «от простого к сложному». Данная программа осуществляется на таких принципах, как:</w:t>
      </w:r>
    </w:p>
    <w:p w:rsidR="007E7A31" w:rsidRPr="0088589A" w:rsidRDefault="007E7A31"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принцип научности;</w:t>
      </w:r>
    </w:p>
    <w:p w:rsidR="007E7A31" w:rsidRPr="0088589A" w:rsidRDefault="007E7A31"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принцип систематичности;</w:t>
      </w:r>
    </w:p>
    <w:p w:rsidR="007E7A31" w:rsidRPr="0088589A" w:rsidRDefault="007E7A31"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принцип наглядности;</w:t>
      </w:r>
    </w:p>
    <w:p w:rsidR="007E7A31" w:rsidRPr="0088589A" w:rsidRDefault="007E7A31"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интеграционный принцип.</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Согласно этим принципам образовательный материал, который дается на занятии, соответствует уровню современного научного знания, преподносится обучающимся в определенной последовательности.</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По принципу систематичности, обучающиеся приобретают представления и понятия, которые являются элементами единой целостной системы знаний по предмету.</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Педагогом используется метод показа, </w:t>
      </w:r>
      <w:proofErr w:type="spellStart"/>
      <w:r w:rsidRPr="0088589A">
        <w:rPr>
          <w:rFonts w:ascii="Times New Roman" w:eastAsia="Times New Roman" w:hAnsi="Times New Roman" w:cs="Times New Roman"/>
          <w:sz w:val="24"/>
          <w:szCs w:val="24"/>
          <w:lang w:eastAsia="ru-RU"/>
        </w:rPr>
        <w:t>анализирование</w:t>
      </w:r>
      <w:proofErr w:type="spellEnd"/>
      <w:r w:rsidRPr="0088589A">
        <w:rPr>
          <w:rFonts w:ascii="Times New Roman" w:eastAsia="Times New Roman" w:hAnsi="Times New Roman" w:cs="Times New Roman"/>
          <w:sz w:val="24"/>
          <w:szCs w:val="24"/>
          <w:lang w:eastAsia="ru-RU"/>
        </w:rPr>
        <w:t xml:space="preserve"> и обсуждение иллюстративного материала, просмотр видеозаписей.</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Интеграционный принцип представляет собой воздействие на эмоциональную сферу обучающихся гармоничным сочетанием музыкальных, литературных, живописных хореографических образов.</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Цель и задачи программы</w:t>
      </w:r>
    </w:p>
    <w:p w:rsidR="007E7A31" w:rsidRPr="0088589A" w:rsidRDefault="007E7A31" w:rsidP="0088589A">
      <w:p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ab/>
        <w:t xml:space="preserve">Цель: </w:t>
      </w:r>
      <w:r w:rsidRPr="0088589A">
        <w:rPr>
          <w:rFonts w:ascii="Times New Roman" w:eastAsia="Times New Roman" w:hAnsi="Times New Roman" w:cs="Times New Roman"/>
          <w:sz w:val="24"/>
          <w:szCs w:val="24"/>
          <w:lang w:eastAsia="ru-RU"/>
        </w:rPr>
        <w:t xml:space="preserve">создать прочную основу для воспитания здорового человека, сильной, гармонично развитой личности; расширения двигательных возможностей; компенсации дефицита двигательной активности детей. </w:t>
      </w:r>
    </w:p>
    <w:p w:rsidR="007E7A31" w:rsidRPr="0088589A" w:rsidRDefault="007E7A31" w:rsidP="0088589A">
      <w:pPr>
        <w:spacing w:after="0" w:line="360" w:lineRule="auto"/>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ab/>
        <w:t>Задачи:</w:t>
      </w:r>
    </w:p>
    <w:p w:rsidR="007E7A31" w:rsidRPr="0088589A" w:rsidRDefault="007E7A31" w:rsidP="0088589A">
      <w:pPr>
        <w:spacing w:after="0" w:line="360" w:lineRule="auto"/>
        <w:ind w:firstLine="708"/>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Обучающие:</w:t>
      </w:r>
    </w:p>
    <w:p w:rsidR="007E7A31" w:rsidRPr="0088589A" w:rsidRDefault="007E7A31" w:rsidP="0088589A">
      <w:pPr>
        <w:numPr>
          <w:ilvl w:val="0"/>
          <w:numId w:val="39"/>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сформировать и совершенствовать жизненно важные двигательные умения и навыки, сформировать правильную осанку;</w:t>
      </w:r>
    </w:p>
    <w:p w:rsidR="007E7A31" w:rsidRPr="0088589A" w:rsidRDefault="007E7A31" w:rsidP="0088589A">
      <w:pPr>
        <w:numPr>
          <w:ilvl w:val="0"/>
          <w:numId w:val="36"/>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сформировать навыки здорового образа жизни;</w:t>
      </w:r>
    </w:p>
    <w:p w:rsidR="007E7A31" w:rsidRPr="0088589A" w:rsidRDefault="007E7A31" w:rsidP="0088589A">
      <w:pPr>
        <w:numPr>
          <w:ilvl w:val="0"/>
          <w:numId w:val="36"/>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обучить правилам эстетического поведения.</w:t>
      </w:r>
    </w:p>
    <w:p w:rsidR="007E7A31" w:rsidRPr="0088589A" w:rsidRDefault="007E7A31" w:rsidP="0088589A">
      <w:pPr>
        <w:spacing w:after="0" w:line="360" w:lineRule="auto"/>
        <w:ind w:left="795"/>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Развивающие:</w:t>
      </w:r>
    </w:p>
    <w:p w:rsidR="007E7A31" w:rsidRPr="0088589A" w:rsidRDefault="007E7A31"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музыкальность и чувство ритма;</w:t>
      </w:r>
    </w:p>
    <w:p w:rsidR="007E7A31" w:rsidRPr="0088589A" w:rsidRDefault="007E7A31"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специальные двигательные качества, позволяющие выполнять движения в заданном сочетании, ритме, темпе;</w:t>
      </w:r>
    </w:p>
    <w:p w:rsidR="007E7A31" w:rsidRPr="0088589A" w:rsidRDefault="007E7A31"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ловкость и гибкость, силу и выносливость, подвижность и эластичность;</w:t>
      </w:r>
    </w:p>
    <w:p w:rsidR="007E7A31" w:rsidRPr="0088589A" w:rsidRDefault="007E7A31"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координационные способности, равновесие и прыгучесть;</w:t>
      </w:r>
    </w:p>
    <w:p w:rsidR="007E7A31" w:rsidRPr="0088589A" w:rsidRDefault="007E7A31"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интеллектуальные способности через освоение специальных теоретических знаний;</w:t>
      </w:r>
    </w:p>
    <w:p w:rsidR="007E7A31" w:rsidRPr="0088589A" w:rsidRDefault="007E7A31" w:rsidP="0088589A">
      <w:pPr>
        <w:spacing w:after="0" w:line="360" w:lineRule="auto"/>
        <w:ind w:firstLine="360"/>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ab/>
        <w:t>Воспитывающие:</w:t>
      </w:r>
    </w:p>
    <w:p w:rsidR="007E7A31" w:rsidRPr="0088589A" w:rsidRDefault="007E7A31" w:rsidP="0088589A">
      <w:pPr>
        <w:numPr>
          <w:ilvl w:val="0"/>
          <w:numId w:val="38"/>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воспитать вкус к красивым, изящным, выразительным движениям, манерам, жестам, позам;</w:t>
      </w:r>
    </w:p>
    <w:p w:rsidR="007E7A31" w:rsidRPr="0088589A" w:rsidRDefault="007E7A31" w:rsidP="0088589A">
      <w:pPr>
        <w:numPr>
          <w:ilvl w:val="0"/>
          <w:numId w:val="38"/>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воспитать моральные и волевые качества, чувство коллективизма, взаимовыручки, сотрудничества и взаимопонимания.</w:t>
      </w:r>
    </w:p>
    <w:p w:rsidR="007E7A31" w:rsidRPr="0088589A" w:rsidRDefault="007E7A31" w:rsidP="0088589A">
      <w:pPr>
        <w:spacing w:after="0" w:line="360" w:lineRule="auto"/>
        <w:ind w:left="72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Что будут знать учащиеся по итогам 1 года обучения:</w:t>
      </w:r>
    </w:p>
    <w:p w:rsidR="007E7A31" w:rsidRPr="0088589A" w:rsidRDefault="007E7A31"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 xml:space="preserve">- </w:t>
      </w:r>
      <w:r w:rsidRPr="0088589A">
        <w:rPr>
          <w:rFonts w:ascii="Times New Roman" w:eastAsia="Times New Roman" w:hAnsi="Times New Roman" w:cs="Times New Roman"/>
          <w:sz w:val="24"/>
          <w:szCs w:val="24"/>
          <w:lang w:eastAsia="ru-RU"/>
        </w:rPr>
        <w:t>анатомическое строения тела;</w:t>
      </w:r>
    </w:p>
    <w:p w:rsidR="007E7A31" w:rsidRPr="0088589A" w:rsidRDefault="007E7A31"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приемы правильного дыхания</w:t>
      </w:r>
    </w:p>
    <w:p w:rsidR="007E7A31" w:rsidRPr="0088589A" w:rsidRDefault="007E7A31"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названия движений/упражнений;</w:t>
      </w:r>
    </w:p>
    <w:p w:rsidR="007E7A31" w:rsidRPr="0088589A" w:rsidRDefault="007E7A31"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технологию исполнения движений/упражнений;</w:t>
      </w:r>
    </w:p>
    <w:p w:rsidR="007E7A31" w:rsidRPr="0088589A" w:rsidRDefault="007E7A31"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правила техники безопасности при выполнении движений/упражнений.</w:t>
      </w:r>
    </w:p>
    <w:p w:rsidR="007E7A31" w:rsidRPr="0088589A" w:rsidRDefault="007E7A31" w:rsidP="0088589A">
      <w:pPr>
        <w:spacing w:after="0" w:line="360" w:lineRule="auto"/>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ab/>
        <w:t>Что будут уметь учащиеся по итогам 1 года обучения:</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r w:rsidRPr="0088589A">
        <w:rPr>
          <w:rFonts w:ascii="Times New Roman" w:eastAsia="Times New Roman" w:hAnsi="Times New Roman" w:cs="Times New Roman"/>
          <w:sz w:val="24"/>
          <w:szCs w:val="24"/>
          <w:lang w:eastAsia="ru-RU"/>
        </w:rPr>
        <w:tab/>
        <w:t>выполнять предусмотренные программой движения/упражнений партерной гимнастики;</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r w:rsidRPr="0088589A">
        <w:rPr>
          <w:rFonts w:ascii="Times New Roman" w:eastAsia="Times New Roman" w:hAnsi="Times New Roman" w:cs="Times New Roman"/>
          <w:sz w:val="24"/>
          <w:szCs w:val="24"/>
          <w:lang w:eastAsia="ru-RU"/>
        </w:rPr>
        <w:tab/>
        <w:t xml:space="preserve">сознательно управлять своим телом. </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ab/>
      </w:r>
      <w:r w:rsidRPr="0088589A">
        <w:rPr>
          <w:rFonts w:ascii="Times New Roman" w:eastAsia="Times New Roman" w:hAnsi="Times New Roman" w:cs="Times New Roman"/>
          <w:b/>
          <w:sz w:val="24"/>
          <w:szCs w:val="24"/>
          <w:lang w:eastAsia="ru-RU"/>
        </w:rPr>
        <w:t>Сроки и этапы реализации программы</w:t>
      </w:r>
      <w:r w:rsidRPr="0088589A">
        <w:rPr>
          <w:rFonts w:ascii="Times New Roman" w:eastAsia="Times New Roman" w:hAnsi="Times New Roman" w:cs="Times New Roman"/>
          <w:sz w:val="24"/>
          <w:szCs w:val="24"/>
          <w:lang w:eastAsia="ru-RU"/>
        </w:rPr>
        <w:t xml:space="preserve"> </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ab/>
        <w:t>Срок реализации программы 1 года.</w:t>
      </w:r>
    </w:p>
    <w:p w:rsidR="007E7A31" w:rsidRPr="0088589A" w:rsidRDefault="007E7A31" w:rsidP="0088589A">
      <w:pPr>
        <w:spacing w:after="0" w:line="360" w:lineRule="auto"/>
        <w:ind w:left="360" w:firstLine="34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Группы формируются по возрасту, зачисляются дети дошкольного возраста (от 6 до 7 лет) на добровольных началах, без предварительного отбора и конкурса, согласно медицинским справкам.</w:t>
      </w:r>
    </w:p>
    <w:p w:rsidR="007E7A31" w:rsidRPr="0088589A" w:rsidRDefault="007E7A31" w:rsidP="0088589A">
      <w:pPr>
        <w:spacing w:after="0" w:line="360" w:lineRule="auto"/>
        <w:ind w:left="360"/>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ab/>
        <w:t>Форма и режим занятий</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ab/>
        <w:t>В работе с начинающими упор делается на освоение и отработку основных приемов выполнения упражнений по танцевальной гимнастике.</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Теоретическую работу лучше ограничить краткими беседами пояснениями по ходу процесса. Чтобы интерес к теории был устойчивым и глубоким, необходимо развивать его постепенно, излагая теоретический материал по мере необходимости его на практике.</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Программа первого года занятий охватывает круг первоначальных знаний умений и навыков, необходимых для выполнения несложных движений\упражнений по танцевальной гимнастике. На занятиях учащиеся знакомятся с первоначальными сведениями по теории, истории художественной гимнастики, приобретают навыки и умения.</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 xml:space="preserve">      Занятия проводятся два раза в неделю по 2 академических часа (1 год об.).</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ab/>
        <w:t xml:space="preserve">Ожидаемые результаты реализации программы  </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w:t>
      </w:r>
      <w:r w:rsidRPr="0088589A">
        <w:rPr>
          <w:rFonts w:ascii="Times New Roman" w:eastAsia="Times New Roman" w:hAnsi="Times New Roman" w:cs="Times New Roman"/>
          <w:sz w:val="24"/>
          <w:szCs w:val="24"/>
          <w:lang w:eastAsia="ru-RU"/>
        </w:rPr>
        <w:tab/>
        <w:t xml:space="preserve">Обучающиеся будут знать названия всех изученных видов движений\упражнений и правила их исполнения; знать и выполнять правила техники безопасности при выполнении движений\упражнений. Обучающиеся будут уметь выполнять предусмотренные программой движения партерной гимнастики. К концу первого года обучения у детей улучшается осанка, начинает развиваться координация, улучшаются природные хореографические данные. Начинают приобретаться навыки культурного общения – вежливость, доброжелательность, дружелюбие.  </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ab/>
        <w:t xml:space="preserve">Для отслеживания результативности образовательного процесса используются следующие </w:t>
      </w:r>
      <w:r w:rsidRPr="0088589A">
        <w:rPr>
          <w:rFonts w:ascii="Times New Roman" w:eastAsia="Times New Roman" w:hAnsi="Times New Roman" w:cs="Times New Roman"/>
          <w:b/>
          <w:sz w:val="24"/>
          <w:szCs w:val="24"/>
          <w:lang w:eastAsia="ru-RU"/>
        </w:rPr>
        <w:t>виды контроля ЗУН:</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r w:rsidRPr="0088589A">
        <w:rPr>
          <w:rFonts w:ascii="Times New Roman" w:eastAsia="Times New Roman" w:hAnsi="Times New Roman" w:cs="Times New Roman"/>
          <w:sz w:val="24"/>
          <w:szCs w:val="24"/>
          <w:lang w:eastAsia="ru-RU"/>
        </w:rPr>
        <w:tab/>
        <w:t>текущий контроль (в течение всего учебного года);</w:t>
      </w:r>
    </w:p>
    <w:p w:rsidR="007E7A31" w:rsidRPr="0088589A" w:rsidRDefault="007E7A31" w:rsidP="0088589A">
      <w:pPr>
        <w:spacing w:after="0" w:line="360" w:lineRule="auto"/>
        <w:ind w:left="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w:t>
      </w:r>
      <w:r w:rsidRPr="0088589A">
        <w:rPr>
          <w:rFonts w:ascii="Times New Roman" w:eastAsia="Times New Roman" w:hAnsi="Times New Roman" w:cs="Times New Roman"/>
          <w:sz w:val="24"/>
          <w:szCs w:val="24"/>
          <w:lang w:eastAsia="ru-RU"/>
        </w:rPr>
        <w:tab/>
        <w:t>итоговый контроль (декабрь, май).</w:t>
      </w:r>
    </w:p>
    <w:p w:rsidR="007E7A31" w:rsidRPr="0088589A" w:rsidRDefault="007E7A31" w:rsidP="0088589A">
      <w:pPr>
        <w:spacing w:after="0" w:line="360" w:lineRule="auto"/>
        <w:ind w:firstLine="567"/>
        <w:jc w:val="both"/>
        <w:rPr>
          <w:rFonts w:ascii="Times New Roman" w:eastAsia="Calibri" w:hAnsi="Times New Roman" w:cs="Times New Roman"/>
          <w:b/>
          <w:sz w:val="24"/>
          <w:szCs w:val="24"/>
        </w:rPr>
      </w:pP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w:t>
      </w:r>
      <w:proofErr w:type="spellStart"/>
      <w:r w:rsidRPr="0088589A">
        <w:rPr>
          <w:rFonts w:ascii="Times New Roman" w:eastAsia="Times New Roman" w:hAnsi="Times New Roman" w:cs="Times New Roman"/>
          <w:b/>
          <w:bCs/>
          <w:i/>
          <w:sz w:val="24"/>
          <w:szCs w:val="24"/>
        </w:rPr>
        <w:t>Асылташлар</w:t>
      </w:r>
      <w:proofErr w:type="spellEnd"/>
      <w:r w:rsidRPr="0088589A">
        <w:rPr>
          <w:rFonts w:ascii="Times New Roman" w:eastAsia="Times New Roman" w:hAnsi="Times New Roman" w:cs="Times New Roman"/>
          <w:b/>
          <w:bCs/>
          <w:i/>
          <w:sz w:val="24"/>
          <w:szCs w:val="24"/>
        </w:rPr>
        <w:t>»</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9-12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3 года </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 xml:space="preserve">Данная программа создана с опорой на типовую программу: «Программа для внешкольных учреждений и общеобразовательных школ», адаптированная </w:t>
      </w:r>
      <w:proofErr w:type="gramStart"/>
      <w:r w:rsidRPr="0088589A">
        <w:rPr>
          <w:rFonts w:ascii="Times New Roman" w:eastAsia="Calibri" w:hAnsi="Times New Roman" w:cs="Times New Roman"/>
          <w:sz w:val="24"/>
          <w:szCs w:val="24"/>
          <w:lang w:eastAsia="ru-RU"/>
        </w:rPr>
        <w:t>к условиям</w:t>
      </w:r>
      <w:proofErr w:type="gramEnd"/>
      <w:r w:rsidRPr="0088589A">
        <w:rPr>
          <w:rFonts w:ascii="Times New Roman" w:eastAsia="Calibri" w:hAnsi="Times New Roman" w:cs="Times New Roman"/>
          <w:sz w:val="24"/>
          <w:szCs w:val="24"/>
          <w:lang w:eastAsia="ru-RU"/>
        </w:rPr>
        <w:t xml:space="preserve"> созданным в учреждении дополнительного образования детей.</w:t>
      </w:r>
    </w:p>
    <w:p w:rsidR="007E7A31" w:rsidRPr="0088589A" w:rsidRDefault="007E7A31" w:rsidP="0088589A">
      <w:pPr>
        <w:spacing w:after="0" w:line="360" w:lineRule="auto"/>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ab/>
        <w:t xml:space="preserve">В формировании эстетической и художественной культуры личности хореографическое искусство является важнейшим аспектом эстетического воспитания. Хореография – это мир красоты движений, световых красок, костюмов, то есть мир волшебного искусства! Хореографическое искусство всегда привлекало к себе детей. Оно приобрело широкое распространение в дошкольных и общеобразовательных учреждениях. Танцевальное искусство воспитывает и </w:t>
      </w:r>
      <w:proofErr w:type="gramStart"/>
      <w:r w:rsidRPr="0088589A">
        <w:rPr>
          <w:rFonts w:ascii="Times New Roman" w:eastAsia="Calibri" w:hAnsi="Times New Roman" w:cs="Times New Roman"/>
          <w:sz w:val="24"/>
          <w:szCs w:val="24"/>
          <w:lang w:eastAsia="ru-RU"/>
        </w:rPr>
        <w:t>привычки</w:t>
      </w:r>
      <w:proofErr w:type="gramEnd"/>
      <w:r w:rsidRPr="0088589A">
        <w:rPr>
          <w:rFonts w:ascii="Times New Roman" w:eastAsia="Calibri" w:hAnsi="Times New Roman" w:cs="Times New Roman"/>
          <w:sz w:val="24"/>
          <w:szCs w:val="24"/>
          <w:lang w:eastAsia="ru-RU"/>
        </w:rPr>
        <w:t xml:space="preserve"> и нормы поведения в соответствии с законами красоты. Занятия хореографическим искусством способствуют физическому развитию детей и обогащает их духовно. </w:t>
      </w:r>
    </w:p>
    <w:p w:rsidR="007E7A31" w:rsidRPr="0088589A" w:rsidRDefault="007E7A31" w:rsidP="0088589A">
      <w:pPr>
        <w:spacing w:after="0" w:line="360" w:lineRule="auto"/>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ab/>
        <w:t>Танец – это совокупность выразительных и организованных движений, подчиненных общему ритму, воплощенному в завершенную художественную форму. Общение и положительные эмоции – две основные функции танца. Танец не только отражает жизнь, еще в большей степени он передает наше собственное отношение к жизни. Творческая личность ребенка важнейшая цель – как всего процесса обучения, так и эстетическому творчеству, невозможно решить важнейшую задачу всестороннего и гармоничного развития личности.</w:t>
      </w:r>
    </w:p>
    <w:p w:rsidR="007E7A31" w:rsidRPr="0088589A" w:rsidRDefault="007E7A31" w:rsidP="0088589A">
      <w:pPr>
        <w:spacing w:after="0" w:line="360" w:lineRule="auto"/>
        <w:ind w:firstLine="708"/>
        <w:jc w:val="both"/>
        <w:rPr>
          <w:rFonts w:ascii="Times New Roman" w:eastAsia="Calibri" w:hAnsi="Times New Roman" w:cs="Times New Roman"/>
          <w:b/>
          <w:sz w:val="24"/>
          <w:szCs w:val="24"/>
          <w:lang w:eastAsia="ru-RU"/>
        </w:rPr>
      </w:pPr>
      <w:r w:rsidRPr="0088589A">
        <w:rPr>
          <w:rFonts w:ascii="Times New Roman" w:eastAsia="Calibri" w:hAnsi="Times New Roman" w:cs="Times New Roman"/>
          <w:b/>
          <w:sz w:val="24"/>
          <w:szCs w:val="24"/>
          <w:lang w:eastAsia="ru-RU"/>
        </w:rPr>
        <w:t>Новизна программы</w:t>
      </w:r>
    </w:p>
    <w:p w:rsidR="007E7A31" w:rsidRPr="0088589A" w:rsidRDefault="007E7A31" w:rsidP="0088589A">
      <w:pPr>
        <w:spacing w:after="0" w:line="360" w:lineRule="auto"/>
        <w:jc w:val="both"/>
        <w:rPr>
          <w:rFonts w:ascii="Times New Roman" w:eastAsia="Calibri" w:hAnsi="Times New Roman" w:cs="Times New Roman"/>
          <w:sz w:val="24"/>
          <w:szCs w:val="24"/>
          <w:lang w:eastAsia="ru-RU"/>
        </w:rPr>
      </w:pPr>
      <w:r w:rsidRPr="0088589A">
        <w:rPr>
          <w:rFonts w:ascii="Times New Roman" w:eastAsia="Calibri" w:hAnsi="Times New Roman" w:cs="Times New Roman"/>
          <w:b/>
          <w:sz w:val="24"/>
          <w:szCs w:val="24"/>
          <w:lang w:eastAsia="ru-RU"/>
        </w:rPr>
        <w:tab/>
      </w:r>
      <w:r w:rsidRPr="0088589A">
        <w:rPr>
          <w:rFonts w:ascii="Times New Roman" w:eastAsia="Calibri" w:hAnsi="Times New Roman" w:cs="Times New Roman"/>
          <w:sz w:val="24"/>
          <w:szCs w:val="24"/>
          <w:lang w:eastAsia="ru-RU"/>
        </w:rPr>
        <w:t xml:space="preserve">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w:t>
      </w:r>
      <w:r w:rsidRPr="0088589A">
        <w:rPr>
          <w:rFonts w:ascii="Times New Roman" w:eastAsia="Calibri" w:hAnsi="Times New Roman" w:cs="Times New Roman"/>
          <w:sz w:val="24"/>
          <w:szCs w:val="24"/>
          <w:lang w:eastAsia="ru-RU"/>
        </w:rPr>
        <w:lastRenderedPageBreak/>
        <w:t xml:space="preserve">навыков в искусстве танца. Все дети </w:t>
      </w:r>
      <w:proofErr w:type="gramStart"/>
      <w:r w:rsidRPr="0088589A">
        <w:rPr>
          <w:rFonts w:ascii="Times New Roman" w:eastAsia="Calibri" w:hAnsi="Times New Roman" w:cs="Times New Roman"/>
          <w:sz w:val="24"/>
          <w:szCs w:val="24"/>
          <w:lang w:eastAsia="ru-RU"/>
        </w:rPr>
        <w:t>по своему</w:t>
      </w:r>
      <w:proofErr w:type="gramEnd"/>
      <w:r w:rsidRPr="0088589A">
        <w:rPr>
          <w:rFonts w:ascii="Times New Roman" w:eastAsia="Calibri" w:hAnsi="Times New Roman" w:cs="Times New Roman"/>
          <w:sz w:val="24"/>
          <w:szCs w:val="24"/>
          <w:lang w:eastAsia="ru-RU"/>
        </w:rPr>
        <w:t xml:space="preserve"> талантливы, но владеют своим телом по-настоящему немногие. У каждого ребенка порой с раннего детства наблюдаются те или иные зажимы, боязнь нового, какой-то комплекс, поэтому педагогу хореографу в своей работе нужно использовать индивидуальный подход к каждому ребенку. В процессе занятий дети приучаются к сотворчеству, сотрудничеству, у них развивается художественное воображение, память, творческие способности. Чувство ответственности, так необходимое в жизни, двигает </w:t>
      </w:r>
      <w:proofErr w:type="gramStart"/>
      <w:r w:rsidRPr="0088589A">
        <w:rPr>
          <w:rFonts w:ascii="Times New Roman" w:eastAsia="Calibri" w:hAnsi="Times New Roman" w:cs="Times New Roman"/>
          <w:sz w:val="24"/>
          <w:szCs w:val="24"/>
          <w:lang w:eastAsia="ru-RU"/>
        </w:rPr>
        <w:t>детей</w:t>
      </w:r>
      <w:proofErr w:type="gramEnd"/>
      <w:r w:rsidRPr="0088589A">
        <w:rPr>
          <w:rFonts w:ascii="Times New Roman" w:eastAsia="Calibri" w:hAnsi="Times New Roman" w:cs="Times New Roman"/>
          <w:sz w:val="24"/>
          <w:szCs w:val="24"/>
          <w:lang w:eastAsia="ru-RU"/>
        </w:rPr>
        <w:t xml:space="preserve"> занимающихся хореографией вперед. Нельзя подвести рядом стоящего в танце, нельзя опоздать на занятие, потому, что от тебя находятся в зависимости другие, нельзя не выучить, не выполнить и </w:t>
      </w:r>
      <w:proofErr w:type="gramStart"/>
      <w:r w:rsidRPr="0088589A">
        <w:rPr>
          <w:rFonts w:ascii="Times New Roman" w:eastAsia="Calibri" w:hAnsi="Times New Roman" w:cs="Times New Roman"/>
          <w:sz w:val="24"/>
          <w:szCs w:val="24"/>
          <w:lang w:eastAsia="ru-RU"/>
        </w:rPr>
        <w:t>т.д..</w:t>
      </w:r>
      <w:proofErr w:type="gramEnd"/>
      <w:r w:rsidRPr="0088589A">
        <w:rPr>
          <w:rFonts w:ascii="Times New Roman" w:eastAsia="Calibri" w:hAnsi="Times New Roman" w:cs="Times New Roman"/>
          <w:sz w:val="24"/>
          <w:szCs w:val="24"/>
          <w:lang w:eastAsia="ru-RU"/>
        </w:rPr>
        <w:t xml:space="preserve"> Поэтому совершенно очевидно, что каждый педагог хореограф посредством эстетического воспитания готовит детей к преобразовательной деятельности. Учитель должен сформировать, развить и укрепить у детей потребности в общении между собой, в общении к искусству танца, понимание его языка и хороший вкус ко всему прекрасному.</w:t>
      </w:r>
    </w:p>
    <w:p w:rsidR="007E7A31" w:rsidRPr="0088589A" w:rsidRDefault="007E7A31" w:rsidP="0088589A">
      <w:pPr>
        <w:spacing w:after="0" w:line="360" w:lineRule="auto"/>
        <w:ind w:firstLine="708"/>
        <w:jc w:val="both"/>
        <w:rPr>
          <w:rFonts w:ascii="Times New Roman" w:eastAsia="Calibri" w:hAnsi="Times New Roman" w:cs="Times New Roman"/>
          <w:b/>
          <w:sz w:val="24"/>
          <w:szCs w:val="24"/>
          <w:lang w:eastAsia="ru-RU"/>
        </w:rPr>
      </w:pPr>
      <w:r w:rsidRPr="0088589A">
        <w:rPr>
          <w:rFonts w:ascii="Times New Roman" w:eastAsia="Calibri" w:hAnsi="Times New Roman" w:cs="Times New Roman"/>
          <w:b/>
          <w:sz w:val="24"/>
          <w:szCs w:val="24"/>
          <w:lang w:eastAsia="ru-RU"/>
        </w:rPr>
        <w:t>Актуальность программы</w:t>
      </w:r>
    </w:p>
    <w:p w:rsidR="007E7A31" w:rsidRPr="0088589A" w:rsidRDefault="007E7A31" w:rsidP="0088589A">
      <w:pPr>
        <w:spacing w:after="0" w:line="360" w:lineRule="auto"/>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Актуальность программы очень велика, так как искусство в нашей стране с каждым годом приобретает все большую популярность. Дети должны получить представление о том, как танцевальное движение выражает внутренний мир человека, что красота танца - это совершенство движений и линий человеческого тела, выразительность, легкость, сила, грация. Содержание и актуальность программы дает возможность детям на собственной практике, сопоставляя, сравнивая и осмысленно исполняя движения, получить запас знаний, умений и навыков, которые помогут им в дальнейшем самостоятельно разбираться в хореографическом искусстве.</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b/>
          <w:sz w:val="24"/>
          <w:szCs w:val="24"/>
          <w:lang w:eastAsia="ru-RU"/>
        </w:rPr>
        <w:t>Отличительные особенности предлагаемой дополнительной образовательной программы от уже существующих программ</w:t>
      </w:r>
      <w:r w:rsidRPr="0088589A">
        <w:rPr>
          <w:rFonts w:ascii="Times New Roman" w:eastAsia="Calibri" w:hAnsi="Times New Roman" w:cs="Times New Roman"/>
          <w:sz w:val="24"/>
          <w:szCs w:val="24"/>
          <w:lang w:eastAsia="ru-RU"/>
        </w:rPr>
        <w:t>.</w:t>
      </w:r>
    </w:p>
    <w:p w:rsidR="007E7A31" w:rsidRPr="0088589A" w:rsidRDefault="007E7A31" w:rsidP="0088589A">
      <w:pPr>
        <w:spacing w:after="0" w:line="360" w:lineRule="auto"/>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ab/>
        <w:t xml:space="preserve">Особенностью данной программы является сочетание в себе тренировочные упражнения и танцевальные движения, которая дает возможность педагогу использовать танцевальные движения при минимуме тренировочных занятий. </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Данная программа предназначена для обучающихся центра детского творчества и рассчитана на детей 7-17-летнего возраста. Программа рассчитана на 2 года обучения, 2 раза в неделю по 2 часа, 144 часов в год.</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 xml:space="preserve">Обучение по программе предполагает использование приоритетных форм занятий: репетиции (индивидуальные и коллективные). В </w:t>
      </w:r>
      <w:proofErr w:type="spellStart"/>
      <w:r w:rsidRPr="0088589A">
        <w:rPr>
          <w:rFonts w:ascii="Times New Roman" w:eastAsia="Calibri" w:hAnsi="Times New Roman" w:cs="Times New Roman"/>
          <w:sz w:val="24"/>
          <w:szCs w:val="24"/>
          <w:lang w:eastAsia="ru-RU"/>
        </w:rPr>
        <w:t>репетиционно</w:t>
      </w:r>
      <w:proofErr w:type="spellEnd"/>
      <w:r w:rsidRPr="0088589A">
        <w:rPr>
          <w:rFonts w:ascii="Times New Roman" w:eastAsia="Calibri" w:hAnsi="Times New Roman" w:cs="Times New Roman"/>
          <w:sz w:val="24"/>
          <w:szCs w:val="24"/>
          <w:lang w:eastAsia="ru-RU"/>
        </w:rPr>
        <w:t>-постановочные занятия педагоги включают необходимое количество разделов программы самостоятельно, комбинируя их в зависимости от тематики танца и сложности его постановки.</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Программа также включает разные виды занятий:</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w:t>
      </w:r>
      <w:r w:rsidRPr="0088589A">
        <w:rPr>
          <w:rFonts w:ascii="Times New Roman" w:eastAsia="Calibri" w:hAnsi="Times New Roman" w:cs="Times New Roman"/>
          <w:sz w:val="24"/>
          <w:szCs w:val="24"/>
          <w:lang w:eastAsia="ru-RU"/>
        </w:rPr>
        <w:tab/>
        <w:t>учебное занятие;</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w:t>
      </w:r>
      <w:r w:rsidRPr="0088589A">
        <w:rPr>
          <w:rFonts w:ascii="Times New Roman" w:eastAsia="Calibri" w:hAnsi="Times New Roman" w:cs="Times New Roman"/>
          <w:sz w:val="24"/>
          <w:szCs w:val="24"/>
          <w:lang w:eastAsia="ru-RU"/>
        </w:rPr>
        <w:tab/>
        <w:t>занятие – игра;</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lastRenderedPageBreak/>
        <w:t>•</w:t>
      </w:r>
      <w:r w:rsidRPr="0088589A">
        <w:rPr>
          <w:rFonts w:ascii="Times New Roman" w:eastAsia="Calibri" w:hAnsi="Times New Roman" w:cs="Times New Roman"/>
          <w:sz w:val="24"/>
          <w:szCs w:val="24"/>
          <w:lang w:eastAsia="ru-RU"/>
        </w:rPr>
        <w:tab/>
        <w:t>открытое занятие;</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Формы проведения занятий:</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w:t>
      </w:r>
      <w:r w:rsidRPr="0088589A">
        <w:rPr>
          <w:rFonts w:ascii="Times New Roman" w:eastAsia="Calibri" w:hAnsi="Times New Roman" w:cs="Times New Roman"/>
          <w:sz w:val="24"/>
          <w:szCs w:val="24"/>
          <w:lang w:eastAsia="ru-RU"/>
        </w:rPr>
        <w:tab/>
        <w:t>коллективная, в которой обучающиеся рассматриваются как целостный коллектив, имеющий своих лидеров (при самостоятельной постановке хореографических композиций);</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w:t>
      </w:r>
      <w:r w:rsidRPr="0088589A">
        <w:rPr>
          <w:rFonts w:ascii="Times New Roman" w:eastAsia="Calibri" w:hAnsi="Times New Roman" w:cs="Times New Roman"/>
          <w:sz w:val="24"/>
          <w:szCs w:val="24"/>
          <w:lang w:eastAsia="ru-RU"/>
        </w:rPr>
        <w:tab/>
        <w:t>групповая, в которой обучение проводится с группой воспитанников (три и более), имеющих общее задание и взаимодействующих между собой;</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w:t>
      </w:r>
      <w:r w:rsidRPr="0088589A">
        <w:rPr>
          <w:rFonts w:ascii="Times New Roman" w:eastAsia="Calibri" w:hAnsi="Times New Roman" w:cs="Times New Roman"/>
          <w:sz w:val="24"/>
          <w:szCs w:val="24"/>
          <w:lang w:eastAsia="ru-RU"/>
        </w:rPr>
        <w:tab/>
        <w:t>парная, предполагающая общение с двумя воспитанниками при постановке дуэтных танцев;</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w:t>
      </w:r>
      <w:r w:rsidRPr="0088589A">
        <w:rPr>
          <w:rFonts w:ascii="Times New Roman" w:eastAsia="Calibri" w:hAnsi="Times New Roman" w:cs="Times New Roman"/>
          <w:sz w:val="24"/>
          <w:szCs w:val="24"/>
          <w:lang w:eastAsia="ru-RU"/>
        </w:rPr>
        <w:tab/>
        <w:t>индивидуальная, используемая для работы с воспитанником по усвоению сложного материала и подготовки к сольному номеру.</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b/>
          <w:sz w:val="24"/>
          <w:szCs w:val="24"/>
          <w:lang w:eastAsia="ru-RU"/>
        </w:rPr>
        <w:t>Цель и задачи программы</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b/>
          <w:sz w:val="24"/>
          <w:szCs w:val="24"/>
          <w:lang w:eastAsia="ru-RU"/>
        </w:rPr>
        <w:t xml:space="preserve">Образовательная цель </w:t>
      </w:r>
      <w:proofErr w:type="gramStart"/>
      <w:r w:rsidRPr="0088589A">
        <w:rPr>
          <w:rFonts w:ascii="Times New Roman" w:eastAsia="Calibri" w:hAnsi="Times New Roman" w:cs="Times New Roman"/>
          <w:b/>
          <w:sz w:val="24"/>
          <w:szCs w:val="24"/>
          <w:lang w:eastAsia="ru-RU"/>
        </w:rPr>
        <w:t>программы</w:t>
      </w:r>
      <w:r w:rsidRPr="0088589A">
        <w:rPr>
          <w:rFonts w:ascii="Times New Roman" w:eastAsia="Calibri" w:hAnsi="Times New Roman" w:cs="Times New Roman"/>
          <w:sz w:val="24"/>
          <w:szCs w:val="24"/>
          <w:lang w:eastAsia="ru-RU"/>
        </w:rPr>
        <w:t>:</w:t>
      </w:r>
      <w:r w:rsidRPr="0088589A">
        <w:rPr>
          <w:rFonts w:ascii="Times New Roman" w:eastAsia="Calibri" w:hAnsi="Times New Roman" w:cs="Times New Roman"/>
          <w:sz w:val="24"/>
          <w:szCs w:val="24"/>
          <w:lang w:eastAsia="ru-RU"/>
        </w:rPr>
        <w:tab/>
      </w:r>
      <w:proofErr w:type="gramEnd"/>
      <w:r w:rsidRPr="0088589A">
        <w:rPr>
          <w:rFonts w:ascii="Times New Roman" w:eastAsia="Calibri" w:hAnsi="Times New Roman" w:cs="Times New Roman"/>
          <w:sz w:val="24"/>
          <w:szCs w:val="24"/>
          <w:lang w:eastAsia="ru-RU"/>
        </w:rPr>
        <w:t>приобщение детей к танцевальному искусству;</w:t>
      </w:r>
    </w:p>
    <w:p w:rsidR="007E7A31" w:rsidRPr="0088589A" w:rsidRDefault="007E7A31" w:rsidP="0088589A">
      <w:pPr>
        <w:spacing w:after="0" w:line="360" w:lineRule="auto"/>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 формирование культуры поведения и личной культуры обучающихся через обучение основам массового танца;</w:t>
      </w:r>
    </w:p>
    <w:p w:rsidR="007E7A31" w:rsidRPr="0088589A" w:rsidRDefault="007E7A31" w:rsidP="0088589A">
      <w:pPr>
        <w:spacing w:after="0" w:line="360" w:lineRule="auto"/>
        <w:jc w:val="both"/>
        <w:rPr>
          <w:rFonts w:ascii="Times New Roman" w:eastAsia="Calibri" w:hAnsi="Times New Roman" w:cs="Times New Roman"/>
          <w:sz w:val="24"/>
          <w:szCs w:val="24"/>
          <w:lang w:eastAsia="ru-RU"/>
        </w:rPr>
      </w:pPr>
      <w:r w:rsidRPr="0088589A">
        <w:rPr>
          <w:rFonts w:ascii="Times New Roman" w:eastAsia="Calibri" w:hAnsi="Times New Roman" w:cs="Times New Roman"/>
          <w:sz w:val="24"/>
          <w:szCs w:val="24"/>
          <w:lang w:eastAsia="ru-RU"/>
        </w:rPr>
        <w:t xml:space="preserve">- развитие музыкально - </w:t>
      </w:r>
      <w:proofErr w:type="gramStart"/>
      <w:r w:rsidRPr="0088589A">
        <w:rPr>
          <w:rFonts w:ascii="Times New Roman" w:eastAsia="Calibri" w:hAnsi="Times New Roman" w:cs="Times New Roman"/>
          <w:sz w:val="24"/>
          <w:szCs w:val="24"/>
          <w:lang w:eastAsia="ru-RU"/>
        </w:rPr>
        <w:t>ритмических и танцевальных способностей</w:t>
      </w:r>
      <w:proofErr w:type="gramEnd"/>
      <w:r w:rsidRPr="0088589A">
        <w:rPr>
          <w:rFonts w:ascii="Times New Roman" w:eastAsia="Calibri" w:hAnsi="Times New Roman" w:cs="Times New Roman"/>
          <w:sz w:val="24"/>
          <w:szCs w:val="24"/>
          <w:lang w:eastAsia="ru-RU"/>
        </w:rPr>
        <w:t xml:space="preserve"> обучающихся через овладение элементами </w:t>
      </w:r>
      <w:proofErr w:type="spellStart"/>
      <w:r w:rsidRPr="0088589A">
        <w:rPr>
          <w:rFonts w:ascii="Times New Roman" w:eastAsia="Calibri" w:hAnsi="Times New Roman" w:cs="Times New Roman"/>
          <w:sz w:val="24"/>
          <w:szCs w:val="24"/>
          <w:lang w:eastAsia="ru-RU"/>
        </w:rPr>
        <w:t>эстрадно</w:t>
      </w:r>
      <w:proofErr w:type="spellEnd"/>
      <w:r w:rsidRPr="0088589A">
        <w:rPr>
          <w:rFonts w:ascii="Times New Roman" w:eastAsia="Calibri" w:hAnsi="Times New Roman" w:cs="Times New Roman"/>
          <w:sz w:val="24"/>
          <w:szCs w:val="24"/>
          <w:lang w:eastAsia="ru-RU"/>
        </w:rPr>
        <w:t xml:space="preserve"> - спортивного танца;</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b/>
          <w:sz w:val="24"/>
          <w:szCs w:val="24"/>
          <w:lang w:eastAsia="ru-RU"/>
        </w:rPr>
        <w:t>Развивающая цель программы</w:t>
      </w:r>
      <w:r w:rsidRPr="0088589A">
        <w:rPr>
          <w:rFonts w:ascii="Times New Roman" w:eastAsia="Calibri" w:hAnsi="Times New Roman" w:cs="Times New Roman"/>
          <w:sz w:val="24"/>
          <w:szCs w:val="24"/>
          <w:lang w:eastAsia="ru-RU"/>
        </w:rPr>
        <w:t xml:space="preserve">: воспитание единого комплекса физических и духовных </w:t>
      </w:r>
      <w:proofErr w:type="gramStart"/>
      <w:r w:rsidRPr="0088589A">
        <w:rPr>
          <w:rFonts w:ascii="Times New Roman" w:eastAsia="Calibri" w:hAnsi="Times New Roman" w:cs="Times New Roman"/>
          <w:sz w:val="24"/>
          <w:szCs w:val="24"/>
          <w:lang w:eastAsia="ru-RU"/>
        </w:rPr>
        <w:t>качеств:</w:t>
      </w:r>
      <w:r w:rsidRPr="0088589A">
        <w:rPr>
          <w:rFonts w:ascii="Times New Roman" w:eastAsia="Calibri" w:hAnsi="Times New Roman" w:cs="Times New Roman"/>
          <w:sz w:val="24"/>
          <w:szCs w:val="24"/>
          <w:lang w:eastAsia="ru-RU"/>
        </w:rPr>
        <w:tab/>
      </w:r>
      <w:proofErr w:type="gramEnd"/>
      <w:r w:rsidRPr="0088589A">
        <w:rPr>
          <w:rFonts w:ascii="Times New Roman" w:eastAsia="Calibri" w:hAnsi="Times New Roman" w:cs="Times New Roman"/>
          <w:sz w:val="24"/>
          <w:szCs w:val="24"/>
          <w:lang w:eastAsia="ru-RU"/>
        </w:rPr>
        <w:t>гармоническое</w:t>
      </w:r>
      <w:r w:rsidRPr="0088589A">
        <w:rPr>
          <w:rFonts w:ascii="Times New Roman" w:eastAsia="Calibri" w:hAnsi="Times New Roman" w:cs="Times New Roman"/>
          <w:sz w:val="24"/>
          <w:szCs w:val="24"/>
          <w:lang w:eastAsia="ru-RU"/>
        </w:rPr>
        <w:tab/>
        <w:t>телосложение, хорошее здоровье и выносливость, артистизм и благородство;</w:t>
      </w:r>
    </w:p>
    <w:p w:rsidR="007E7A31" w:rsidRPr="0088589A" w:rsidRDefault="007E7A31" w:rsidP="0088589A">
      <w:pPr>
        <w:spacing w:after="0" w:line="360" w:lineRule="auto"/>
        <w:ind w:firstLine="708"/>
        <w:jc w:val="both"/>
        <w:rPr>
          <w:rFonts w:ascii="Times New Roman" w:eastAsia="Calibri" w:hAnsi="Times New Roman" w:cs="Times New Roman"/>
          <w:sz w:val="24"/>
          <w:szCs w:val="24"/>
          <w:lang w:eastAsia="ru-RU"/>
        </w:rPr>
      </w:pPr>
      <w:r w:rsidRPr="0088589A">
        <w:rPr>
          <w:rFonts w:ascii="Times New Roman" w:eastAsia="Calibri" w:hAnsi="Times New Roman" w:cs="Times New Roman"/>
          <w:b/>
          <w:sz w:val="24"/>
          <w:szCs w:val="24"/>
          <w:lang w:eastAsia="ru-RU"/>
        </w:rPr>
        <w:t>Воспитательная цель программы:</w:t>
      </w:r>
      <w:r w:rsidRPr="0088589A">
        <w:rPr>
          <w:rFonts w:ascii="Times New Roman" w:eastAsia="Calibri" w:hAnsi="Times New Roman" w:cs="Times New Roman"/>
          <w:sz w:val="24"/>
          <w:szCs w:val="24"/>
          <w:lang w:eastAsia="ru-RU"/>
        </w:rPr>
        <w:t xml:space="preserve"> профессиональная ориентация и самоопределение ребенка.</w:t>
      </w:r>
    </w:p>
    <w:p w:rsidR="007E7A31" w:rsidRPr="0088589A" w:rsidRDefault="007E7A31" w:rsidP="0088589A">
      <w:pPr>
        <w:spacing w:after="0" w:line="360" w:lineRule="auto"/>
        <w:ind w:firstLine="708"/>
        <w:jc w:val="both"/>
        <w:rPr>
          <w:rFonts w:ascii="Times New Roman" w:eastAsia="Times New Roman" w:hAnsi="Times New Roman" w:cs="Times New Roman"/>
          <w:b/>
          <w:spacing w:val="10"/>
          <w:sz w:val="24"/>
          <w:szCs w:val="24"/>
          <w:lang w:eastAsia="ru-RU"/>
        </w:rPr>
      </w:pPr>
      <w:r w:rsidRPr="0088589A">
        <w:rPr>
          <w:rFonts w:ascii="Times New Roman" w:eastAsia="Times New Roman" w:hAnsi="Times New Roman" w:cs="Times New Roman"/>
          <w:b/>
          <w:color w:val="000000"/>
          <w:spacing w:val="10"/>
          <w:sz w:val="24"/>
          <w:szCs w:val="24"/>
          <w:shd w:val="clear" w:color="auto" w:fill="FFFFFF"/>
          <w:lang w:eastAsia="ru-RU"/>
        </w:rPr>
        <w:t>Задачи</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формирование танцевальных умений и навыков обучающихся;</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воспитание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-развитие творческой самостоятельности посредством освоения двигательной деятельности;</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приобщение к здоровому образу жизни;</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развитие творческих способностей;</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воспитание культуры поведения и общения;</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воспитание умений работать в коллективе;</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развитие психических познавательных процессов - память, внимание, мышление, воображение;</w:t>
      </w:r>
    </w:p>
    <w:p w:rsidR="007E7A31" w:rsidRPr="0088589A" w:rsidRDefault="007E7A31" w:rsidP="0088589A">
      <w:pPr>
        <w:spacing w:after="0" w:line="360" w:lineRule="auto"/>
        <w:jc w:val="both"/>
        <w:rPr>
          <w:rFonts w:ascii="Times New Roman" w:eastAsia="Times New Roman" w:hAnsi="Times New Roman" w:cs="Times New Roman"/>
          <w:spacing w:val="10"/>
          <w:sz w:val="24"/>
          <w:szCs w:val="24"/>
          <w:lang w:eastAsia="ru-RU"/>
        </w:rPr>
      </w:pPr>
      <w:r w:rsidRPr="0088589A">
        <w:rPr>
          <w:rFonts w:ascii="Times New Roman" w:eastAsia="Times New Roman" w:hAnsi="Times New Roman" w:cs="Times New Roman"/>
          <w:color w:val="000000"/>
          <w:spacing w:val="10"/>
          <w:sz w:val="24"/>
          <w:szCs w:val="24"/>
          <w:shd w:val="clear" w:color="auto" w:fill="FFFFFF"/>
          <w:lang w:eastAsia="ru-RU"/>
        </w:rPr>
        <w:t>- гармоническое развитие танцевальных и музыкальных способностей;</w:t>
      </w:r>
    </w:p>
    <w:p w:rsidR="007E7A31" w:rsidRPr="0088589A" w:rsidRDefault="007E7A31" w:rsidP="0088589A">
      <w:pPr>
        <w:spacing w:after="0" w:line="360" w:lineRule="auto"/>
        <w:jc w:val="both"/>
        <w:rPr>
          <w:rFonts w:ascii="Times New Roman" w:eastAsia="Times New Roman" w:hAnsi="Times New Roman" w:cs="Times New Roman"/>
          <w:color w:val="000000"/>
          <w:spacing w:val="10"/>
          <w:sz w:val="24"/>
          <w:szCs w:val="24"/>
          <w:shd w:val="clear" w:color="auto" w:fill="FFFFFF"/>
          <w:lang w:eastAsia="ru-RU"/>
        </w:rPr>
      </w:pPr>
      <w:r w:rsidRPr="0088589A">
        <w:rPr>
          <w:rFonts w:ascii="Times New Roman" w:eastAsia="Times New Roman" w:hAnsi="Times New Roman" w:cs="Times New Roman"/>
          <w:color w:val="000000"/>
          <w:spacing w:val="10"/>
          <w:sz w:val="24"/>
          <w:szCs w:val="24"/>
          <w:shd w:val="clear" w:color="auto" w:fill="FFFFFF"/>
          <w:lang w:eastAsia="ru-RU"/>
        </w:rPr>
        <w:t>- организация здорового и содержательного досуга.</w:t>
      </w:r>
    </w:p>
    <w:p w:rsidR="008A2A59" w:rsidRPr="0088589A" w:rsidRDefault="008A2A59" w:rsidP="0088589A">
      <w:pPr>
        <w:spacing w:after="0" w:line="360" w:lineRule="auto"/>
        <w:jc w:val="both"/>
        <w:rPr>
          <w:rFonts w:ascii="Times New Roman" w:eastAsia="Times New Roman" w:hAnsi="Times New Roman" w:cs="Times New Roman"/>
          <w:color w:val="000000"/>
          <w:spacing w:val="10"/>
          <w:sz w:val="24"/>
          <w:szCs w:val="24"/>
          <w:shd w:val="clear" w:color="auto" w:fill="FFFFFF"/>
          <w:lang w:eastAsia="ru-RU"/>
        </w:rPr>
      </w:pPr>
    </w:p>
    <w:p w:rsidR="008A2A59" w:rsidRPr="0088589A" w:rsidRDefault="008A2A59"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w:t>
      </w:r>
      <w:r w:rsidRPr="0088589A">
        <w:rPr>
          <w:rFonts w:ascii="Times New Roman" w:eastAsia="Times New Roman" w:hAnsi="Times New Roman" w:cs="Times New Roman"/>
          <w:b/>
          <w:bCs/>
          <w:i/>
          <w:sz w:val="24"/>
          <w:szCs w:val="24"/>
          <w:lang w:val="tt-RU"/>
        </w:rPr>
        <w:t>Нур</w:t>
      </w:r>
      <w:r w:rsidRPr="0088589A">
        <w:rPr>
          <w:rFonts w:ascii="Times New Roman" w:eastAsia="Times New Roman" w:hAnsi="Times New Roman" w:cs="Times New Roman"/>
          <w:b/>
          <w:bCs/>
          <w:i/>
          <w:sz w:val="24"/>
          <w:szCs w:val="24"/>
        </w:rPr>
        <w:t>»</w:t>
      </w:r>
    </w:p>
    <w:p w:rsidR="008A2A59" w:rsidRPr="0088589A" w:rsidRDefault="00867E00"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10-16</w:t>
      </w:r>
      <w:r w:rsidR="008A2A59" w:rsidRPr="0088589A">
        <w:rPr>
          <w:rFonts w:ascii="Times New Roman" w:hAnsi="Times New Roman" w:cs="Times New Roman"/>
          <w:sz w:val="24"/>
          <w:szCs w:val="24"/>
        </w:rPr>
        <w:t xml:space="preserve"> лет</w:t>
      </w:r>
    </w:p>
    <w:p w:rsidR="008A2A59" w:rsidRPr="0088589A" w:rsidRDefault="008A2A59"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3 года </w:t>
      </w:r>
    </w:p>
    <w:p w:rsidR="008A2A59" w:rsidRPr="0088589A" w:rsidRDefault="008A2A59" w:rsidP="0088589A">
      <w:pPr>
        <w:spacing w:after="0" w:line="360" w:lineRule="auto"/>
        <w:jc w:val="both"/>
        <w:rPr>
          <w:rFonts w:ascii="Times New Roman" w:eastAsia="Times New Roman" w:hAnsi="Times New Roman" w:cs="Times New Roman"/>
          <w:spacing w:val="10"/>
          <w:sz w:val="24"/>
          <w:szCs w:val="24"/>
          <w:lang w:eastAsia="ru-RU"/>
        </w:rPr>
      </w:pP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Данная программа учитывает эти особенности общения с театром и рассматривает их как возможность воспитывать зрительскую и исполнительскую культуру. Она адресована руководителям творческих объединений школ, педагогам дополнительного образования по художественно-эстетическому </w:t>
      </w:r>
      <w:proofErr w:type="spellStart"/>
      <w:r w:rsidRPr="0088589A">
        <w:rPr>
          <w:rFonts w:ascii="Times New Roman" w:hAnsi="Times New Roman" w:cs="Times New Roman"/>
          <w:sz w:val="24"/>
          <w:szCs w:val="24"/>
        </w:rPr>
        <w:t>направлению.В</w:t>
      </w:r>
      <w:proofErr w:type="spellEnd"/>
      <w:r w:rsidRPr="0088589A">
        <w:rPr>
          <w:rFonts w:ascii="Times New Roman" w:hAnsi="Times New Roman" w:cs="Times New Roman"/>
          <w:sz w:val="24"/>
          <w:szCs w:val="24"/>
        </w:rPr>
        <w:t xml:space="preserve"> работе творческой группы актера используется основной принцип- это </w:t>
      </w:r>
      <w:proofErr w:type="spellStart"/>
      <w:proofErr w:type="gramStart"/>
      <w:r w:rsidRPr="0088589A">
        <w:rPr>
          <w:rFonts w:ascii="Times New Roman" w:hAnsi="Times New Roman" w:cs="Times New Roman"/>
          <w:sz w:val="24"/>
          <w:szCs w:val="24"/>
        </w:rPr>
        <w:t>дисциплина,поскольку</w:t>
      </w:r>
      <w:proofErr w:type="spellEnd"/>
      <w:proofErr w:type="gramEnd"/>
      <w:r w:rsidRPr="0088589A">
        <w:rPr>
          <w:rFonts w:ascii="Times New Roman" w:hAnsi="Times New Roman" w:cs="Times New Roman"/>
          <w:sz w:val="24"/>
          <w:szCs w:val="24"/>
        </w:rPr>
        <w:t xml:space="preserve"> театр- работа </w:t>
      </w:r>
      <w:proofErr w:type="spellStart"/>
      <w:r w:rsidRPr="0088589A">
        <w:rPr>
          <w:rFonts w:ascii="Times New Roman" w:hAnsi="Times New Roman" w:cs="Times New Roman"/>
          <w:sz w:val="24"/>
          <w:szCs w:val="24"/>
        </w:rPr>
        <w:t>коллективная,пропуск</w:t>
      </w:r>
      <w:proofErr w:type="spellEnd"/>
      <w:r w:rsidRPr="0088589A">
        <w:rPr>
          <w:rFonts w:ascii="Times New Roman" w:hAnsi="Times New Roman" w:cs="Times New Roman"/>
          <w:sz w:val="24"/>
          <w:szCs w:val="24"/>
        </w:rPr>
        <w:t xml:space="preserve"> учащегося может изменить все расписание занятия. В ходе обучения воспитанники получают знание о театральном искусстве, однако обучение в объединение не вводится к тому, чтобы подтолкнуть учащихся к выбору в будущем </w:t>
      </w:r>
      <w:proofErr w:type="spellStart"/>
      <w:r w:rsidRPr="0088589A">
        <w:rPr>
          <w:rFonts w:ascii="Times New Roman" w:hAnsi="Times New Roman" w:cs="Times New Roman"/>
          <w:sz w:val="24"/>
          <w:szCs w:val="24"/>
        </w:rPr>
        <w:t>прфессии</w:t>
      </w:r>
      <w:proofErr w:type="spellEnd"/>
      <w:r w:rsidRPr="0088589A">
        <w:rPr>
          <w:rFonts w:ascii="Times New Roman" w:hAnsi="Times New Roman" w:cs="Times New Roman"/>
          <w:sz w:val="24"/>
          <w:szCs w:val="24"/>
        </w:rPr>
        <w:t xml:space="preserve"> актера или режиссера. Занятие в объединении- это не подготовка к экзаменам в театральном училище, а </w:t>
      </w:r>
      <w:proofErr w:type="spellStart"/>
      <w:proofErr w:type="gramStart"/>
      <w:r w:rsidRPr="0088589A">
        <w:rPr>
          <w:rFonts w:ascii="Times New Roman" w:hAnsi="Times New Roman" w:cs="Times New Roman"/>
          <w:sz w:val="24"/>
          <w:szCs w:val="24"/>
        </w:rPr>
        <w:t>беспристрастный,трудаемкий</w:t>
      </w:r>
      <w:proofErr w:type="spellEnd"/>
      <w:proofErr w:type="gram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прцесс</w:t>
      </w:r>
      <w:proofErr w:type="spellEnd"/>
      <w:r w:rsidRPr="0088589A">
        <w:rPr>
          <w:rFonts w:ascii="Times New Roman" w:hAnsi="Times New Roman" w:cs="Times New Roman"/>
          <w:sz w:val="24"/>
          <w:szCs w:val="24"/>
        </w:rPr>
        <w:t xml:space="preserve"> знакомства с тяжелым трудом актера.</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color w:val="000000"/>
          <w:spacing w:val="-5"/>
          <w:sz w:val="24"/>
          <w:szCs w:val="24"/>
          <w:u w:val="single"/>
        </w:rPr>
        <w:t xml:space="preserve"> </w:t>
      </w:r>
      <w:r w:rsidRPr="0088589A">
        <w:rPr>
          <w:rFonts w:ascii="Times New Roman" w:hAnsi="Times New Roman" w:cs="Times New Roman"/>
          <w:b/>
          <w:i/>
          <w:color w:val="000000"/>
          <w:spacing w:val="-5"/>
          <w:sz w:val="24"/>
          <w:szCs w:val="24"/>
          <w:u w:val="single"/>
        </w:rPr>
        <w:t>Актуальность программы</w:t>
      </w:r>
      <w:r w:rsidRPr="0088589A">
        <w:rPr>
          <w:rFonts w:ascii="Times New Roman" w:hAnsi="Times New Roman" w:cs="Times New Roman"/>
          <w:color w:val="000000"/>
          <w:spacing w:val="-5"/>
          <w:sz w:val="24"/>
          <w:szCs w:val="24"/>
          <w:u w:val="single"/>
        </w:rPr>
        <w:t xml:space="preserve">. </w:t>
      </w:r>
      <w:r w:rsidRPr="0088589A">
        <w:rPr>
          <w:rFonts w:ascii="Times New Roman" w:hAnsi="Times New Roman" w:cs="Times New Roman"/>
          <w:sz w:val="24"/>
          <w:szCs w:val="24"/>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r w:rsidRPr="0088589A">
        <w:rPr>
          <w:rFonts w:ascii="Times New Roman" w:hAnsi="Times New Roman" w:cs="Times New Roman"/>
          <w:color w:val="000000"/>
          <w:spacing w:val="-5"/>
          <w:sz w:val="24"/>
          <w:szCs w:val="24"/>
        </w:rPr>
        <w:t xml:space="preserve"> </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Театр - искусство коллективное, и творцом в театральном искусстве яв</w:t>
      </w:r>
      <w:r w:rsidRPr="0088589A">
        <w:rPr>
          <w:rFonts w:ascii="Times New Roman" w:hAnsi="Times New Roman" w:cs="Times New Roman"/>
          <w:sz w:val="24"/>
          <w:szCs w:val="24"/>
        </w:rPr>
        <w:softHyphen/>
      </w:r>
      <w:r w:rsidRPr="0088589A">
        <w:rPr>
          <w:rFonts w:ascii="Times New Roman" w:hAnsi="Times New Roman" w:cs="Times New Roman"/>
          <w:spacing w:val="-6"/>
          <w:sz w:val="24"/>
          <w:szCs w:val="24"/>
        </w:rPr>
        <w:t>ляется не отдельно взятый человек, а коллектив, творческий ансамбль, который,</w:t>
      </w:r>
      <w:r w:rsidRPr="0088589A">
        <w:rPr>
          <w:rFonts w:ascii="Times New Roman" w:hAnsi="Times New Roman" w:cs="Times New Roman"/>
          <w:spacing w:val="-3"/>
          <w:sz w:val="24"/>
          <w:szCs w:val="24"/>
        </w:rPr>
        <w:t xml:space="preserve"> по сути, и есть автор спектакля. Посему процесс его коллективной </w:t>
      </w:r>
      <w:r w:rsidRPr="0088589A">
        <w:rPr>
          <w:rFonts w:ascii="Times New Roman" w:hAnsi="Times New Roman" w:cs="Times New Roman"/>
          <w:sz w:val="24"/>
          <w:szCs w:val="24"/>
        </w:rPr>
        <w:t>подготовки, где у каждого воспитанника - своя творческая задача, дает ре</w:t>
      </w:r>
      <w:r w:rsidRPr="0088589A">
        <w:rPr>
          <w:rFonts w:ascii="Times New Roman" w:hAnsi="Times New Roman" w:cs="Times New Roman"/>
          <w:sz w:val="24"/>
          <w:szCs w:val="24"/>
        </w:rPr>
        <w:softHyphen/>
      </w:r>
      <w:r w:rsidRPr="0088589A">
        <w:rPr>
          <w:rFonts w:ascii="Times New Roman" w:hAnsi="Times New Roman" w:cs="Times New Roman"/>
          <w:spacing w:val="-4"/>
          <w:sz w:val="24"/>
          <w:szCs w:val="24"/>
        </w:rPr>
        <w:t xml:space="preserve">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 Прежде чем спектакль представить на суд </w:t>
      </w:r>
      <w:proofErr w:type="spellStart"/>
      <w:proofErr w:type="gramStart"/>
      <w:r w:rsidRPr="0088589A">
        <w:rPr>
          <w:rFonts w:ascii="Times New Roman" w:hAnsi="Times New Roman" w:cs="Times New Roman"/>
          <w:spacing w:val="-4"/>
          <w:sz w:val="24"/>
          <w:szCs w:val="24"/>
        </w:rPr>
        <w:t>зрителей,его</w:t>
      </w:r>
      <w:proofErr w:type="spellEnd"/>
      <w:proofErr w:type="gramEnd"/>
      <w:r w:rsidRPr="0088589A">
        <w:rPr>
          <w:rFonts w:ascii="Times New Roman" w:hAnsi="Times New Roman" w:cs="Times New Roman"/>
          <w:spacing w:val="-4"/>
          <w:sz w:val="24"/>
          <w:szCs w:val="24"/>
        </w:rPr>
        <w:t xml:space="preserve"> необходимо подготовить, задействовав при этом не только труд актеров, но и труд единомышленников по театральному цеху. Идея самообслуживания важна и творчески оправданна. Чтобы не развивалась, так называемая «звездная </w:t>
      </w:r>
      <w:proofErr w:type="spellStart"/>
      <w:r w:rsidRPr="0088589A">
        <w:rPr>
          <w:rFonts w:ascii="Times New Roman" w:hAnsi="Times New Roman" w:cs="Times New Roman"/>
          <w:spacing w:val="-4"/>
          <w:sz w:val="24"/>
          <w:szCs w:val="24"/>
        </w:rPr>
        <w:t>болезнь</w:t>
      </w:r>
      <w:proofErr w:type="gramStart"/>
      <w:r w:rsidRPr="0088589A">
        <w:rPr>
          <w:rFonts w:ascii="Times New Roman" w:hAnsi="Times New Roman" w:cs="Times New Roman"/>
          <w:spacing w:val="-4"/>
          <w:sz w:val="24"/>
          <w:szCs w:val="24"/>
        </w:rPr>
        <w:t>»,в</w:t>
      </w:r>
      <w:proofErr w:type="spellEnd"/>
      <w:proofErr w:type="gramEnd"/>
      <w:r w:rsidRPr="0088589A">
        <w:rPr>
          <w:rFonts w:ascii="Times New Roman" w:hAnsi="Times New Roman" w:cs="Times New Roman"/>
          <w:spacing w:val="-4"/>
          <w:sz w:val="24"/>
          <w:szCs w:val="24"/>
        </w:rPr>
        <w:t xml:space="preserve"> коллективе каждый воспитанник имеет свою творческую обязанность: (редактора  газеты, художника-постановщика, </w:t>
      </w:r>
      <w:proofErr w:type="spellStart"/>
      <w:r w:rsidRPr="0088589A">
        <w:rPr>
          <w:rFonts w:ascii="Times New Roman" w:hAnsi="Times New Roman" w:cs="Times New Roman"/>
          <w:spacing w:val="-4"/>
          <w:sz w:val="24"/>
          <w:szCs w:val="24"/>
        </w:rPr>
        <w:t>оператора,заведующего</w:t>
      </w:r>
      <w:proofErr w:type="spellEnd"/>
      <w:r w:rsidRPr="0088589A">
        <w:rPr>
          <w:rFonts w:ascii="Times New Roman" w:hAnsi="Times New Roman" w:cs="Times New Roman"/>
          <w:spacing w:val="-4"/>
          <w:sz w:val="24"/>
          <w:szCs w:val="24"/>
        </w:rPr>
        <w:t xml:space="preserve"> «музыкальной копилки», главного и летописца, «</w:t>
      </w:r>
      <w:proofErr w:type="spellStart"/>
      <w:r w:rsidRPr="0088589A">
        <w:rPr>
          <w:rFonts w:ascii="Times New Roman" w:hAnsi="Times New Roman" w:cs="Times New Roman"/>
          <w:spacing w:val="-4"/>
          <w:sz w:val="24"/>
          <w:szCs w:val="24"/>
        </w:rPr>
        <w:t>гримера,бутафора,администратора</w:t>
      </w:r>
      <w:proofErr w:type="spellEnd"/>
      <w:r w:rsidRPr="0088589A">
        <w:rPr>
          <w:rFonts w:ascii="Times New Roman" w:hAnsi="Times New Roman" w:cs="Times New Roman"/>
          <w:spacing w:val="-4"/>
          <w:sz w:val="24"/>
          <w:szCs w:val="24"/>
        </w:rPr>
        <w:t>» и т.д.)</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В основе программы лежит </w:t>
      </w:r>
      <w:proofErr w:type="gramStart"/>
      <w:r w:rsidRPr="0088589A">
        <w:rPr>
          <w:rFonts w:ascii="Times New Roman" w:hAnsi="Times New Roman" w:cs="Times New Roman"/>
          <w:sz w:val="24"/>
          <w:szCs w:val="24"/>
        </w:rPr>
        <w:t>идея  использования</w:t>
      </w:r>
      <w:proofErr w:type="gramEnd"/>
      <w:r w:rsidRPr="0088589A">
        <w:rPr>
          <w:rFonts w:ascii="Times New Roman" w:hAnsi="Times New Roman" w:cs="Times New Roman"/>
          <w:sz w:val="24"/>
          <w:szCs w:val="24"/>
        </w:rPr>
        <w:t xml:space="preserve">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 </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Новизна</w:t>
      </w:r>
      <w:r w:rsidRPr="0088589A">
        <w:rPr>
          <w:rFonts w:ascii="Times New Roman" w:hAnsi="Times New Roman" w:cs="Times New Roman"/>
          <w:sz w:val="24"/>
          <w:szCs w:val="24"/>
        </w:rPr>
        <w:t xml:space="preserve"> авторской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w:t>
      </w:r>
      <w:r w:rsidRPr="0088589A">
        <w:rPr>
          <w:rFonts w:ascii="Times New Roman" w:hAnsi="Times New Roman" w:cs="Times New Roman"/>
          <w:sz w:val="24"/>
          <w:szCs w:val="24"/>
        </w:rPr>
        <w:lastRenderedPageBreak/>
        <w:t>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w:t>
      </w:r>
      <w:proofErr w:type="gramStart"/>
      <w:r w:rsidRPr="0088589A">
        <w:rPr>
          <w:rFonts w:ascii="Times New Roman" w:hAnsi="Times New Roman" w:cs="Times New Roman"/>
          <w:sz w:val="24"/>
          <w:szCs w:val="24"/>
        </w:rPr>
        <w:t>Выбор  профессии</w:t>
      </w:r>
      <w:proofErr w:type="gramEnd"/>
      <w:r w:rsidRPr="0088589A">
        <w:rPr>
          <w:rFonts w:ascii="Times New Roman" w:hAnsi="Times New Roman" w:cs="Times New Roman"/>
          <w:sz w:val="24"/>
          <w:szCs w:val="24"/>
        </w:rPr>
        <w:t xml:space="preserve">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88589A">
        <w:rPr>
          <w:rFonts w:ascii="Times New Roman" w:hAnsi="Times New Roman" w:cs="Times New Roman"/>
          <w:sz w:val="24"/>
          <w:szCs w:val="24"/>
        </w:rPr>
        <w:t>профориентационной</w:t>
      </w:r>
      <w:proofErr w:type="spellEnd"/>
      <w:r w:rsidRPr="0088589A">
        <w:rPr>
          <w:rFonts w:ascii="Times New Roman" w:hAnsi="Times New Roman" w:cs="Times New Roman"/>
          <w:sz w:val="24"/>
          <w:szCs w:val="24"/>
        </w:rPr>
        <w:t xml:space="preserve"> работы.</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pacing w:val="-4"/>
          <w:sz w:val="24"/>
          <w:szCs w:val="24"/>
        </w:rPr>
        <w:t xml:space="preserve">Полученные знания позволят воспитанникам преодолеть психологическую инертность, позволят развить их творческую активность, </w:t>
      </w:r>
      <w:r w:rsidRPr="0088589A">
        <w:rPr>
          <w:rFonts w:ascii="Times New Roman" w:hAnsi="Times New Roman" w:cs="Times New Roman"/>
          <w:sz w:val="24"/>
          <w:szCs w:val="24"/>
        </w:rPr>
        <w:t>способность сравнивать, анализировать, планировать, ставить внутренние цели, стремиться к ним.</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Отличительной особенностью программы «</w:t>
      </w:r>
      <w:proofErr w:type="spellStart"/>
      <w:r w:rsidRPr="0088589A">
        <w:rPr>
          <w:rFonts w:ascii="Times New Roman" w:hAnsi="Times New Roman" w:cs="Times New Roman"/>
          <w:sz w:val="24"/>
          <w:szCs w:val="24"/>
        </w:rPr>
        <w:t>Нур</w:t>
      </w:r>
      <w:proofErr w:type="spellEnd"/>
      <w:r w:rsidRPr="0088589A">
        <w:rPr>
          <w:rFonts w:ascii="Times New Roman" w:hAnsi="Times New Roman" w:cs="Times New Roman"/>
          <w:sz w:val="24"/>
          <w:szCs w:val="24"/>
        </w:rPr>
        <w:t xml:space="preserve">» является синтез </w:t>
      </w:r>
      <w:r w:rsidRPr="0088589A">
        <w:rPr>
          <w:rFonts w:ascii="Times New Roman" w:hAnsi="Times New Roman" w:cs="Times New Roman"/>
          <w:spacing w:val="-4"/>
          <w:sz w:val="24"/>
          <w:szCs w:val="24"/>
        </w:rPr>
        <w:t>типовых образовательных программ по всеобщему  и специальному театральному образованию</w:t>
      </w:r>
      <w:r w:rsidRPr="0088589A">
        <w:rPr>
          <w:rFonts w:ascii="Times New Roman" w:hAnsi="Times New Roman" w:cs="Times New Roman"/>
          <w:sz w:val="24"/>
          <w:szCs w:val="24"/>
        </w:rPr>
        <w:t xml:space="preserve">  и современных образовательных технологий </w:t>
      </w:r>
      <w:proofErr w:type="spellStart"/>
      <w:r w:rsidRPr="0088589A">
        <w:rPr>
          <w:rFonts w:ascii="Times New Roman" w:hAnsi="Times New Roman" w:cs="Times New Roman"/>
          <w:sz w:val="24"/>
          <w:szCs w:val="24"/>
        </w:rPr>
        <w:t>Щурковой</w:t>
      </w:r>
      <w:proofErr w:type="spellEnd"/>
      <w:r w:rsidRPr="0088589A">
        <w:rPr>
          <w:rFonts w:ascii="Times New Roman" w:hAnsi="Times New Roman" w:cs="Times New Roman"/>
          <w:sz w:val="24"/>
          <w:szCs w:val="24"/>
        </w:rPr>
        <w:t xml:space="preserve"> Н.Е. «Программа воспитания школьника» (культурологическое направление в воспитательной деятельности педагога); А.В. Луценко, А.Б. Никитина,  С.В. Клубков, М.А. Зиновьева «Основные принципы и направления работы с театральным коллективом»»; Е.А. Иванова «Театральная студия» (программа дополнительного образования творческого объединения);  И.С. Козлова «Театральные технологии, обеспечивающие интеграцию воспитания и образования на уроке и во внеурочной деятельности»; </w:t>
      </w:r>
      <w:proofErr w:type="spellStart"/>
      <w:r w:rsidRPr="0088589A">
        <w:rPr>
          <w:rFonts w:ascii="Times New Roman" w:hAnsi="Times New Roman" w:cs="Times New Roman"/>
          <w:sz w:val="24"/>
          <w:szCs w:val="24"/>
        </w:rPr>
        <w:t>Г.Н.Токарев</w:t>
      </w:r>
      <w:proofErr w:type="spellEnd"/>
      <w:r w:rsidRPr="0088589A">
        <w:rPr>
          <w:rFonts w:ascii="Times New Roman" w:hAnsi="Times New Roman" w:cs="Times New Roman"/>
          <w:sz w:val="24"/>
          <w:szCs w:val="24"/>
        </w:rPr>
        <w:t xml:space="preserve">, С.П. </w:t>
      </w:r>
      <w:proofErr w:type="spellStart"/>
      <w:r w:rsidRPr="0088589A">
        <w:rPr>
          <w:rFonts w:ascii="Times New Roman" w:hAnsi="Times New Roman" w:cs="Times New Roman"/>
          <w:sz w:val="24"/>
          <w:szCs w:val="24"/>
        </w:rPr>
        <w:t>Батосская</w:t>
      </w:r>
      <w:proofErr w:type="spellEnd"/>
      <w:r w:rsidRPr="0088589A">
        <w:rPr>
          <w:rFonts w:ascii="Times New Roman" w:hAnsi="Times New Roman" w:cs="Times New Roman"/>
          <w:sz w:val="24"/>
          <w:szCs w:val="24"/>
        </w:rPr>
        <w:t xml:space="preserve"> (методическое пособие  в помощь начинающим руководителям театральной студии).</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Программа «</w:t>
      </w:r>
      <w:proofErr w:type="spellStart"/>
      <w:r w:rsidRPr="0088589A">
        <w:rPr>
          <w:rFonts w:ascii="Times New Roman" w:hAnsi="Times New Roman" w:cs="Times New Roman"/>
          <w:sz w:val="24"/>
          <w:szCs w:val="24"/>
        </w:rPr>
        <w:t>Нур</w:t>
      </w:r>
      <w:proofErr w:type="spellEnd"/>
      <w:r w:rsidRPr="0088589A">
        <w:rPr>
          <w:rFonts w:ascii="Times New Roman" w:hAnsi="Times New Roman" w:cs="Times New Roman"/>
          <w:sz w:val="24"/>
          <w:szCs w:val="24"/>
        </w:rPr>
        <w:t>» строится на следующих концептуальных принципах:</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i/>
          <w:iCs/>
          <w:sz w:val="24"/>
          <w:szCs w:val="24"/>
          <w:u w:val="single"/>
        </w:rPr>
        <w:t xml:space="preserve">Принцип </w:t>
      </w:r>
      <w:proofErr w:type="gramStart"/>
      <w:r w:rsidRPr="0088589A">
        <w:rPr>
          <w:rFonts w:ascii="Times New Roman" w:hAnsi="Times New Roman" w:cs="Times New Roman"/>
          <w:b/>
          <w:i/>
          <w:iCs/>
          <w:sz w:val="24"/>
          <w:szCs w:val="24"/>
          <w:u w:val="single"/>
        </w:rPr>
        <w:t>успеха</w:t>
      </w:r>
      <w:r w:rsidRPr="0088589A">
        <w:rPr>
          <w:rFonts w:ascii="Times New Roman" w:hAnsi="Times New Roman" w:cs="Times New Roman"/>
          <w:sz w:val="24"/>
          <w:szCs w:val="24"/>
        </w:rPr>
        <w:t xml:space="preserve">  Каждый</w:t>
      </w:r>
      <w:proofErr w:type="gramEnd"/>
      <w:r w:rsidRPr="0088589A">
        <w:rPr>
          <w:rFonts w:ascii="Times New Roman" w:hAnsi="Times New Roman" w:cs="Times New Roman"/>
          <w:sz w:val="24"/>
          <w:szCs w:val="24"/>
        </w:rPr>
        <w:t xml:space="preserve">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i/>
          <w:iCs/>
          <w:sz w:val="24"/>
          <w:szCs w:val="24"/>
          <w:u w:val="single"/>
        </w:rPr>
        <w:t>Принцип динамики</w:t>
      </w:r>
      <w:r w:rsidRPr="0088589A">
        <w:rPr>
          <w:rFonts w:ascii="Times New Roman" w:hAnsi="Times New Roman" w:cs="Times New Roman"/>
          <w:b/>
          <w:sz w:val="24"/>
          <w:szCs w:val="24"/>
        </w:rPr>
        <w:t>.</w:t>
      </w:r>
      <w:r w:rsidRPr="0088589A">
        <w:rPr>
          <w:rFonts w:ascii="Times New Roman" w:hAnsi="Times New Roman" w:cs="Times New Roman"/>
          <w:sz w:val="24"/>
          <w:szCs w:val="24"/>
        </w:rPr>
        <w:t xml:space="preserve"> Предоставить ребенку возможность активного поиска и освоения объектов интереса, собственного места в творческой деятельности, заниматься тем, что нравиться.</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i/>
          <w:sz w:val="24"/>
          <w:szCs w:val="24"/>
        </w:rPr>
        <w:t>Программа «</w:t>
      </w:r>
      <w:proofErr w:type="spellStart"/>
      <w:r w:rsidRPr="0088589A">
        <w:rPr>
          <w:rFonts w:ascii="Times New Roman" w:hAnsi="Times New Roman" w:cs="Times New Roman"/>
          <w:b/>
          <w:i/>
          <w:sz w:val="24"/>
          <w:szCs w:val="24"/>
        </w:rPr>
        <w:t>Нур</w:t>
      </w:r>
      <w:proofErr w:type="spellEnd"/>
      <w:r w:rsidRPr="0088589A">
        <w:rPr>
          <w:rFonts w:ascii="Times New Roman" w:hAnsi="Times New Roman" w:cs="Times New Roman"/>
          <w:b/>
          <w:i/>
          <w:sz w:val="24"/>
          <w:szCs w:val="24"/>
        </w:rPr>
        <w:t>» включает несколько основных разделов:</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История театра. Театр как вид искусства.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Актерская грамота.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Художественное чтение.</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Сценическое движение.</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Работа над пьесой.</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w:t>
      </w:r>
      <w:r w:rsidRPr="0088589A">
        <w:rPr>
          <w:rFonts w:ascii="Times New Roman" w:hAnsi="Times New Roman" w:cs="Times New Roman"/>
          <w:sz w:val="24"/>
          <w:szCs w:val="24"/>
        </w:rPr>
        <w:lastRenderedPageBreak/>
        <w:t>ориентации школьников. Практическая часть работы направлена на получени</w:t>
      </w:r>
      <w:r w:rsidR="00887E29" w:rsidRPr="0088589A">
        <w:rPr>
          <w:rFonts w:ascii="Times New Roman" w:hAnsi="Times New Roman" w:cs="Times New Roman"/>
          <w:sz w:val="24"/>
          <w:szCs w:val="24"/>
        </w:rPr>
        <w:t>е навыков актерского мастерства.</w:t>
      </w:r>
      <w:r w:rsidRPr="0088589A">
        <w:rPr>
          <w:rFonts w:ascii="Times New Roman" w:hAnsi="Times New Roman" w:cs="Times New Roman"/>
          <w:sz w:val="24"/>
          <w:szCs w:val="24"/>
        </w:rPr>
        <w:t xml:space="preserve">                                </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Этапы обучения</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Реализация программы осуществляется на 2-х уровнях образовательного процесса.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i/>
          <w:iCs/>
          <w:sz w:val="24"/>
          <w:szCs w:val="24"/>
        </w:rPr>
        <w:t>1-й год обучения -  начальная ступень «</w:t>
      </w:r>
      <w:proofErr w:type="spellStart"/>
      <w:r w:rsidRPr="0088589A">
        <w:rPr>
          <w:rFonts w:ascii="Times New Roman" w:hAnsi="Times New Roman" w:cs="Times New Roman"/>
          <w:sz w:val="24"/>
          <w:szCs w:val="24"/>
        </w:rPr>
        <w:t>Йолдыз</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астында</w:t>
      </w:r>
      <w:proofErr w:type="spellEnd"/>
      <w:r w:rsidRPr="0088589A">
        <w:rPr>
          <w:rFonts w:ascii="Times New Roman" w:hAnsi="Times New Roman" w:cs="Times New Roman"/>
          <w:i/>
          <w:iCs/>
          <w:sz w:val="24"/>
          <w:szCs w:val="24"/>
        </w:rPr>
        <w:t>» -</w:t>
      </w:r>
      <w:r w:rsidRPr="0088589A">
        <w:rPr>
          <w:rFonts w:ascii="Times New Roman" w:hAnsi="Times New Roman" w:cs="Times New Roman"/>
          <w:sz w:val="24"/>
          <w:szCs w:val="24"/>
        </w:rPr>
        <w:t xml:space="preserve"> основная цель этой ступени – выявление и развитие общих исполнительских способностей детей, формирование интереса к актерскому творчеству. </w:t>
      </w:r>
      <w:proofErr w:type="gramStart"/>
      <w:r w:rsidRPr="0088589A">
        <w:rPr>
          <w:rFonts w:ascii="Times New Roman" w:hAnsi="Times New Roman" w:cs="Times New Roman"/>
          <w:sz w:val="24"/>
          <w:szCs w:val="24"/>
        </w:rPr>
        <w:t>В  течение</w:t>
      </w:r>
      <w:proofErr w:type="gramEnd"/>
      <w:r w:rsidRPr="0088589A">
        <w:rPr>
          <w:rFonts w:ascii="Times New Roman" w:hAnsi="Times New Roman" w:cs="Times New Roman"/>
          <w:sz w:val="24"/>
          <w:szCs w:val="24"/>
        </w:rPr>
        <w:t xml:space="preserve"> первого года воспитанники получают первоначальные знания и умения в области театрального искусства, открывают для себя поведение (действие) как основной материал актерского мастерства, закладывается фундамент для углубленного представления о театре как виде искусства. Основной формой работы на первом </w:t>
      </w:r>
      <w:proofErr w:type="gramStart"/>
      <w:r w:rsidRPr="0088589A">
        <w:rPr>
          <w:rFonts w:ascii="Times New Roman" w:hAnsi="Times New Roman" w:cs="Times New Roman"/>
          <w:sz w:val="24"/>
          <w:szCs w:val="24"/>
        </w:rPr>
        <w:t>этапе  являются</w:t>
      </w:r>
      <w:proofErr w:type="gramEnd"/>
      <w:r w:rsidRPr="0088589A">
        <w:rPr>
          <w:rFonts w:ascii="Times New Roman" w:hAnsi="Times New Roman" w:cs="Times New Roman"/>
          <w:sz w:val="24"/>
          <w:szCs w:val="24"/>
        </w:rPr>
        <w:t xml:space="preserve"> театральные игры и упражнения- импровизации. </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i/>
          <w:iCs/>
          <w:sz w:val="24"/>
          <w:szCs w:val="24"/>
        </w:rPr>
        <w:t>2-й год обучения – расширенная ступень «</w:t>
      </w:r>
      <w:proofErr w:type="spellStart"/>
      <w:r w:rsidRPr="0088589A">
        <w:rPr>
          <w:rFonts w:ascii="Times New Roman" w:hAnsi="Times New Roman" w:cs="Times New Roman"/>
          <w:sz w:val="24"/>
          <w:szCs w:val="24"/>
        </w:rPr>
        <w:t>Йолдызчык</w:t>
      </w:r>
      <w:proofErr w:type="spellEnd"/>
      <w:r w:rsidRPr="0088589A">
        <w:rPr>
          <w:rFonts w:ascii="Times New Roman" w:hAnsi="Times New Roman" w:cs="Times New Roman"/>
          <w:i/>
          <w:iCs/>
          <w:sz w:val="24"/>
          <w:szCs w:val="24"/>
        </w:rPr>
        <w:t xml:space="preserve">» – </w:t>
      </w:r>
      <w:r w:rsidRPr="0088589A">
        <w:rPr>
          <w:rFonts w:ascii="Times New Roman" w:hAnsi="Times New Roman" w:cs="Times New Roman"/>
          <w:sz w:val="24"/>
          <w:szCs w:val="24"/>
        </w:rPr>
        <w:t xml:space="preserve">основная цель – углубленное изучение и овладение актерским мастерством с ориентацией на исполнительскую деятельность. В течение второго года обучения происходит закрепление и расширение знаний, полученных на первом этапе, продолжают совершенствоваться выразительность и яркость поведения </w:t>
      </w:r>
      <w:proofErr w:type="gramStart"/>
      <w:r w:rsidRPr="0088589A">
        <w:rPr>
          <w:rFonts w:ascii="Times New Roman" w:hAnsi="Times New Roman" w:cs="Times New Roman"/>
          <w:sz w:val="24"/>
          <w:szCs w:val="24"/>
        </w:rPr>
        <w:t>в  выступлении</w:t>
      </w:r>
      <w:proofErr w:type="gramEnd"/>
      <w:r w:rsidRPr="0088589A">
        <w:rPr>
          <w:rFonts w:ascii="Times New Roman" w:hAnsi="Times New Roman" w:cs="Times New Roman"/>
          <w:sz w:val="24"/>
          <w:szCs w:val="24"/>
        </w:rPr>
        <w:t xml:space="preserve"> актера перед зрителем. Формы работы - тренинги, репетиции.</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Построение программы по крупным блокам тем </w:t>
      </w:r>
      <w:proofErr w:type="gramStart"/>
      <w:r w:rsidRPr="0088589A">
        <w:rPr>
          <w:rFonts w:ascii="Times New Roman" w:hAnsi="Times New Roman" w:cs="Times New Roman"/>
          <w:sz w:val="24"/>
          <w:szCs w:val="24"/>
        </w:rPr>
        <w:t>-  «</w:t>
      </w:r>
      <w:proofErr w:type="gramEnd"/>
      <w:r w:rsidRPr="0088589A">
        <w:rPr>
          <w:rFonts w:ascii="Times New Roman" w:hAnsi="Times New Roman" w:cs="Times New Roman"/>
          <w:sz w:val="24"/>
          <w:szCs w:val="24"/>
        </w:rPr>
        <w:t xml:space="preserve">Актёрское мастерство», «Сценическая речь», «По страницам истории театра», «Сценическое движение», «Обучение танцу и искусству танцевальной импровизации» - даёт педагогу возможность вариативно выстраивать работу с детьми. </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В работе по программе принципиально важным является ролевое существование воспитанника на занятиях: он бывает актёром, режиссёром, зрителем.</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Cs/>
          <w:iCs/>
          <w:sz w:val="24"/>
          <w:szCs w:val="24"/>
        </w:rPr>
        <w:t>Главная цель программы</w:t>
      </w:r>
      <w:r w:rsidRPr="0088589A">
        <w:rPr>
          <w:rFonts w:ascii="Times New Roman" w:hAnsi="Times New Roman" w:cs="Times New Roman"/>
          <w:bCs/>
          <w:i/>
          <w:iCs/>
          <w:sz w:val="24"/>
          <w:szCs w:val="24"/>
        </w:rPr>
        <w:t xml:space="preserve"> – создать условия для</w:t>
      </w:r>
      <w:r w:rsidRPr="0088589A">
        <w:rPr>
          <w:rFonts w:ascii="Times New Roman" w:hAnsi="Times New Roman" w:cs="Times New Roman"/>
          <w:i/>
          <w:sz w:val="24"/>
          <w:szCs w:val="24"/>
        </w:rPr>
        <w:t xml:space="preserve"> воспитания нравственных качеств личности воспитанников, творческих умений и навыков средствами театрального искусства, </w:t>
      </w:r>
      <w:proofErr w:type="gramStart"/>
      <w:r w:rsidRPr="0088589A">
        <w:rPr>
          <w:rFonts w:ascii="Times New Roman" w:hAnsi="Times New Roman" w:cs="Times New Roman"/>
          <w:i/>
          <w:sz w:val="24"/>
          <w:szCs w:val="24"/>
        </w:rPr>
        <w:t>организации  их</w:t>
      </w:r>
      <w:proofErr w:type="gramEnd"/>
      <w:r w:rsidRPr="0088589A">
        <w:rPr>
          <w:rFonts w:ascii="Times New Roman" w:hAnsi="Times New Roman" w:cs="Times New Roman"/>
          <w:i/>
          <w:sz w:val="24"/>
          <w:szCs w:val="24"/>
        </w:rPr>
        <w:t xml:space="preserve"> досуга путем вовлечения в театральную деятельность.</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Задачи программы:</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i/>
          <w:sz w:val="24"/>
          <w:szCs w:val="24"/>
        </w:rPr>
        <w:t xml:space="preserve">способствовать формированию: </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необходимых представлений о театральном искусстве;</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актерских способностей – умение взаимодействовать с партнером, создавать образ героя, работать над ролью; </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речевой культуры ребенка при помощи специальных заданий и упражнений на постановку дыхания, дикции, интонации;</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практических навыков пластической выразительности с учетом индивидуальных физических возможностей ребенка;</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i/>
          <w:sz w:val="24"/>
          <w:szCs w:val="24"/>
        </w:rPr>
        <w:t xml:space="preserve">способствовать развитию: </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интереса к специальным знаниям по теории и истории театрального искусства;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lastRenderedPageBreak/>
        <w:t>творческой активности через индивидуальное раскрытие способностей каждого ребёнка;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эстетического восприятия, художественного вкуса, творческого воображения;</w:t>
      </w:r>
    </w:p>
    <w:p w:rsidR="008A2A59" w:rsidRPr="0088589A" w:rsidRDefault="008A2A59" w:rsidP="0088589A">
      <w:pPr>
        <w:pStyle w:val="a6"/>
        <w:spacing w:line="360" w:lineRule="auto"/>
        <w:ind w:firstLine="708"/>
        <w:jc w:val="both"/>
        <w:rPr>
          <w:rFonts w:ascii="Times New Roman" w:hAnsi="Times New Roman" w:cs="Times New Roman"/>
          <w:sz w:val="24"/>
          <w:szCs w:val="24"/>
        </w:rPr>
      </w:pPr>
      <w:proofErr w:type="gramStart"/>
      <w:r w:rsidRPr="0088589A">
        <w:rPr>
          <w:rFonts w:ascii="Times New Roman" w:hAnsi="Times New Roman" w:cs="Times New Roman"/>
          <w:b/>
          <w:i/>
          <w:sz w:val="24"/>
          <w:szCs w:val="24"/>
        </w:rPr>
        <w:t>создать  условия</w:t>
      </w:r>
      <w:proofErr w:type="gramEnd"/>
      <w:r w:rsidRPr="0088589A">
        <w:rPr>
          <w:rFonts w:ascii="Times New Roman" w:hAnsi="Times New Roman" w:cs="Times New Roman"/>
          <w:b/>
          <w:i/>
          <w:sz w:val="24"/>
          <w:szCs w:val="24"/>
        </w:rPr>
        <w:t xml:space="preserve"> воспитания:</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bCs/>
          <w:iCs/>
          <w:sz w:val="24"/>
          <w:szCs w:val="24"/>
        </w:rPr>
        <w:t>воспитание эстетического вкуса, исполнительской культуры;</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творческой активности подростка, ценящей в себе и других такие качества, как доброжелательность, трудолюбие, уважение к творчеству других;</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духовно-нравственное и художественно-эстетическое воспитание средствами традиционной народной и мировой культуры.</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Условия реализации программы</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Количество детей в группах – 15 человек. Рекомендуемый возраст детей от 10-16 лет. Выполнение программы рассчитано на 144 учебных часа. Занятия в группах проводятся:</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в младшей возрастной </w:t>
      </w:r>
      <w:proofErr w:type="gramStart"/>
      <w:r w:rsidRPr="0088589A">
        <w:rPr>
          <w:rFonts w:ascii="Times New Roman" w:hAnsi="Times New Roman" w:cs="Times New Roman"/>
          <w:sz w:val="24"/>
          <w:szCs w:val="24"/>
        </w:rPr>
        <w:t>группе  (</w:t>
      </w:r>
      <w:proofErr w:type="gramEnd"/>
      <w:r w:rsidRPr="0088589A">
        <w:rPr>
          <w:rFonts w:ascii="Times New Roman" w:hAnsi="Times New Roman" w:cs="Times New Roman"/>
          <w:sz w:val="24"/>
          <w:szCs w:val="24"/>
        </w:rPr>
        <w:t>от 10 до 16 лет) – 2 раза в неделю по 2 часа.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дети должны иметь навык беглого чтения текста, основы выразительного чтения;</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должны представлять формы работы актера театра;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должны знать основы быстрого запоминания, уметь оперировать памятью.</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Уровень подготовленности определяется собеседованием и проведением ряда упражнений на выразительность чтения.</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Исходя из особенностей учебно-тематического плана и специфики </w:t>
      </w:r>
      <w:proofErr w:type="gramStart"/>
      <w:r w:rsidRPr="0088589A">
        <w:rPr>
          <w:rFonts w:ascii="Times New Roman" w:hAnsi="Times New Roman" w:cs="Times New Roman"/>
          <w:sz w:val="24"/>
          <w:szCs w:val="24"/>
        </w:rPr>
        <w:t>занятий,  проводятся</w:t>
      </w:r>
      <w:proofErr w:type="gramEnd"/>
      <w:r w:rsidRPr="0088589A">
        <w:rPr>
          <w:rFonts w:ascii="Times New Roman" w:hAnsi="Times New Roman" w:cs="Times New Roman"/>
          <w:sz w:val="24"/>
          <w:szCs w:val="24"/>
        </w:rPr>
        <w:t xml:space="preserve"> групповые занятия, количество детей в группе -15 человек.</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Для полноценной реализации данной программы необходимы определенные условия работы: возможность использования на занятиях элементы театрального костюма, реквизита, декораций. Для спектакля необходимы: сценическая площадка, репетиционный зал, выносной свет, аппаратура для музыкального </w:t>
      </w:r>
      <w:proofErr w:type="gramStart"/>
      <w:r w:rsidRPr="0088589A">
        <w:rPr>
          <w:rFonts w:ascii="Times New Roman" w:hAnsi="Times New Roman" w:cs="Times New Roman"/>
          <w:sz w:val="24"/>
          <w:szCs w:val="24"/>
        </w:rPr>
        <w:t>оформления;  театральные</w:t>
      </w:r>
      <w:proofErr w:type="gramEnd"/>
      <w:r w:rsidRPr="0088589A">
        <w:rPr>
          <w:rFonts w:ascii="Times New Roman" w:hAnsi="Times New Roman" w:cs="Times New Roman"/>
          <w:sz w:val="24"/>
          <w:szCs w:val="24"/>
        </w:rPr>
        <w:t xml:space="preserve"> костюмы, </w:t>
      </w:r>
      <w:proofErr w:type="spellStart"/>
      <w:r w:rsidRPr="0088589A">
        <w:rPr>
          <w:rFonts w:ascii="Times New Roman" w:hAnsi="Times New Roman" w:cs="Times New Roman"/>
          <w:sz w:val="24"/>
          <w:szCs w:val="24"/>
        </w:rPr>
        <w:t>пастиж</w:t>
      </w:r>
      <w:proofErr w:type="spellEnd"/>
      <w:r w:rsidRPr="0088589A">
        <w:rPr>
          <w:rFonts w:ascii="Times New Roman" w:hAnsi="Times New Roman" w:cs="Times New Roman"/>
          <w:sz w:val="24"/>
          <w:szCs w:val="24"/>
        </w:rPr>
        <w:t>, грим, парики.</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Формы подведения итогов и контроля</w:t>
      </w:r>
    </w:p>
    <w:p w:rsidR="008A2A59" w:rsidRPr="0088589A" w:rsidRDefault="008A2A59"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Для полноценной реализации данной программы используются разные виды контроля:</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текущий – осуществляется посредством наблюдения за деятельностью ребенка в процессе занятий;</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промежуточный – праздники, соревнования, занятия-зачеты, </w:t>
      </w:r>
      <w:proofErr w:type="gramStart"/>
      <w:r w:rsidRPr="0088589A">
        <w:rPr>
          <w:rFonts w:ascii="Times New Roman" w:hAnsi="Times New Roman" w:cs="Times New Roman"/>
          <w:sz w:val="24"/>
          <w:szCs w:val="24"/>
        </w:rPr>
        <w:t>конкурсы</w:t>
      </w:r>
      <w:proofErr w:type="gramEnd"/>
      <w:r w:rsidRPr="0088589A">
        <w:rPr>
          <w:rFonts w:ascii="Times New Roman" w:hAnsi="Times New Roman" w:cs="Times New Roman"/>
          <w:sz w:val="24"/>
          <w:szCs w:val="24"/>
        </w:rPr>
        <w:t xml:space="preserve"> проводимые в Доме детского творчества;</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итоговый – открытые занятия, спектакли, фестивали.</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      Мероприятия и праздники, проводимые в коллективе, являются промежуточными этапами контроля за развитием каждого ребенка, раскрытием его творческих и духовных устремлений.</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Творческие задания, вытекающие из содержания занятия, дают возможность текущего контроля.</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Открытые занятия по актерскому мастерству и сценической речи являются одной из форм итогового контроля.</w:t>
      </w:r>
    </w:p>
    <w:p w:rsidR="008A2A59" w:rsidRPr="0088589A" w:rsidRDefault="008A2A59"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lastRenderedPageBreak/>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867E00" w:rsidRPr="0088589A" w:rsidRDefault="00867E00"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w:t>
      </w:r>
      <w:r w:rsidRPr="0088589A">
        <w:rPr>
          <w:rFonts w:ascii="Times New Roman" w:eastAsia="Times New Roman" w:hAnsi="Times New Roman" w:cs="Times New Roman"/>
          <w:b/>
          <w:bCs/>
          <w:i/>
          <w:sz w:val="24"/>
          <w:szCs w:val="24"/>
          <w:lang w:val="tt-RU"/>
        </w:rPr>
        <w:t>Әпипә</w:t>
      </w:r>
      <w:r w:rsidRPr="0088589A">
        <w:rPr>
          <w:rFonts w:ascii="Times New Roman" w:eastAsia="Times New Roman" w:hAnsi="Times New Roman" w:cs="Times New Roman"/>
          <w:b/>
          <w:bCs/>
          <w:i/>
          <w:sz w:val="24"/>
          <w:szCs w:val="24"/>
        </w:rPr>
        <w:t>»</w:t>
      </w:r>
    </w:p>
    <w:p w:rsidR="00867E00" w:rsidRPr="0088589A" w:rsidRDefault="00867E00"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5-7 лет</w:t>
      </w:r>
    </w:p>
    <w:p w:rsidR="00867E00" w:rsidRPr="0088589A" w:rsidRDefault="00867E00"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2 года </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Танец – эффективное развивающее средство, способствующее телесно-духовному совершенствованию ребенка. Это один из факторов развития гармоничной и духовно богатой личности. Танец – это совокупность выразительных и организованных движений, подчиненных общему ритму. Он обладает большой силой и интенсивностью эмоционального воздействия, приобщая ребенка к символическому языку жестов и танцевальных движений. Подход к пониманию природы танца осуществляется по принципу «от простого к сложному». Поэтапное развитие моторики ребенка, сенсорных и мышечных рефлексов, чувства ритма, умения подчинять движение тела музыкальной теме танца способствует общему развитию психических функций детского организма, свойств и качеств растущей и развивающейся личности.</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Дошкольный возраст – один из наиболее ответственных периодов в жизни каждого ребёнка. Именно в эти годы закладываются основы здоровья, гармоничного умственного, нравственного и физического развития ребёнка, формируется личность. В период старшего дошкольного возраста ребёнок интенсивно растёт и развивается, движения становятся его потребностью, поэтому физическое воспитание особенно важно в этот возрастной период. Очень важно именно в детстве привить ребенку любовь к движению, к танцу, поскольку раннее приобщение детей к искусству создает необходимые условия для гармоничного развития личности, раннее творческое самовыражение способствует сохранению и развитию творческих импульсов. Ребенок, занимающийся танцами, осознает красоту движения, гармонию музыки и пластики, гармонию и красоту мироздания. Занятия хореографией разносторонне развивают личность ребенка и впоследствии помогают ему в другой деятельности, способствуют раскрытию физического и духовного начала, создают тот гармоничный синтез души и тела, к которому изначально стремится человек.</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Танец характеризует образность, </w:t>
      </w:r>
      <w:proofErr w:type="spellStart"/>
      <w:r w:rsidRPr="0088589A">
        <w:rPr>
          <w:rFonts w:ascii="Times New Roman" w:hAnsi="Times New Roman" w:cs="Times New Roman"/>
          <w:sz w:val="24"/>
          <w:szCs w:val="24"/>
        </w:rPr>
        <w:t>сюжетность</w:t>
      </w:r>
      <w:proofErr w:type="spellEnd"/>
      <w:r w:rsidRPr="0088589A">
        <w:rPr>
          <w:rFonts w:ascii="Times New Roman" w:hAnsi="Times New Roman" w:cs="Times New Roman"/>
          <w:sz w:val="24"/>
          <w:szCs w:val="24"/>
        </w:rPr>
        <w:t>. Это придает ему черты драматизации и сближает его с сюжетно-ролевой игрой, которая по Л.С. Выготскому является ведущей деятельностью дошкольника. Игра выступает как универсальное средство развития и обучения, как средство, стимулирующее творческую деятельность детей и формирующее начальные хореографические умения. Таким образом, танец – вид художественной деятельности, оптимальный для формирования и развития у детей творческих способностей и воображения, благодаря сочетанию в единой деятельности трех характеристик танца - музыки, движения и игры.</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Учитывая, что в современном обществе на дошкольников уже ложиться большая нагрузка (различные обучающие занятия, подготовка к школе), музыкально-ритмические занятия выполняют </w:t>
      </w:r>
      <w:r w:rsidRPr="0088589A">
        <w:rPr>
          <w:rFonts w:ascii="Times New Roman" w:hAnsi="Times New Roman" w:cs="Times New Roman"/>
          <w:sz w:val="24"/>
          <w:szCs w:val="24"/>
        </w:rPr>
        <w:lastRenderedPageBreak/>
        <w:t>релаксационную функцию, помогают в эмоциональной разрядке, способствуют снятию умственных перегрузок и утомления. Ритм, который музыка диктует головному мозгу, снимает нервное напряжение. Занятия по ритмике создают такие условия, при которых ребенок по мере своих возможностей выступает публично, преодолевает неуверенность, страх и учится управлять собой, своим поведением, телодвижениями.</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Данная программа разработана с учетом принципа </w:t>
      </w:r>
      <w:proofErr w:type="spellStart"/>
      <w:r w:rsidRPr="0088589A">
        <w:rPr>
          <w:rFonts w:ascii="Times New Roman" w:hAnsi="Times New Roman" w:cs="Times New Roman"/>
          <w:b/>
          <w:i/>
          <w:iCs/>
          <w:sz w:val="24"/>
          <w:szCs w:val="24"/>
          <w:lang w:bidi="ru-RU"/>
        </w:rPr>
        <w:t>разноуровневости</w:t>
      </w:r>
      <w:proofErr w:type="spellEnd"/>
      <w:r w:rsidRPr="0088589A">
        <w:rPr>
          <w:rFonts w:ascii="Times New Roman" w:hAnsi="Times New Roman" w:cs="Times New Roman"/>
          <w:i/>
          <w:iCs/>
          <w:sz w:val="24"/>
          <w:szCs w:val="24"/>
          <w:lang w:bidi="ru-RU"/>
        </w:rPr>
        <w:t>,</w:t>
      </w:r>
      <w:r w:rsidRPr="0088589A">
        <w:rPr>
          <w:rFonts w:ascii="Times New Roman" w:hAnsi="Times New Roman" w:cs="Times New Roman"/>
          <w:sz w:val="24"/>
          <w:szCs w:val="24"/>
        </w:rPr>
        <w:t xml:space="preserve"> в ней представлены 2 уровня - </w:t>
      </w:r>
      <w:r w:rsidRPr="0088589A">
        <w:rPr>
          <w:rFonts w:ascii="Times New Roman" w:hAnsi="Times New Roman" w:cs="Times New Roman"/>
          <w:b/>
          <w:i/>
          <w:iCs/>
          <w:sz w:val="24"/>
          <w:szCs w:val="24"/>
          <w:lang w:bidi="ru-RU"/>
        </w:rPr>
        <w:t xml:space="preserve">стартовый, </w:t>
      </w:r>
      <w:proofErr w:type="gramStart"/>
      <w:r w:rsidRPr="0088589A">
        <w:rPr>
          <w:rFonts w:ascii="Times New Roman" w:hAnsi="Times New Roman" w:cs="Times New Roman"/>
          <w:b/>
          <w:i/>
          <w:iCs/>
          <w:sz w:val="24"/>
          <w:szCs w:val="24"/>
          <w:lang w:bidi="ru-RU"/>
        </w:rPr>
        <w:t>базовый</w:t>
      </w:r>
      <w:r w:rsidRPr="0088589A">
        <w:rPr>
          <w:rFonts w:ascii="Times New Roman" w:hAnsi="Times New Roman" w:cs="Times New Roman"/>
          <w:sz w:val="24"/>
          <w:szCs w:val="24"/>
        </w:rPr>
        <w:t xml:space="preserve"> .Программа</w:t>
      </w:r>
      <w:proofErr w:type="gramEnd"/>
      <w:r w:rsidRPr="0088589A">
        <w:rPr>
          <w:rFonts w:ascii="Times New Roman" w:hAnsi="Times New Roman" w:cs="Times New Roman"/>
          <w:sz w:val="24"/>
          <w:szCs w:val="24"/>
        </w:rPr>
        <w:t xml:space="preserve">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Все дети </w:t>
      </w:r>
      <w:proofErr w:type="gramStart"/>
      <w:r w:rsidRPr="0088589A">
        <w:rPr>
          <w:rFonts w:ascii="Times New Roman" w:hAnsi="Times New Roman" w:cs="Times New Roman"/>
          <w:sz w:val="24"/>
          <w:szCs w:val="24"/>
        </w:rPr>
        <w:t>по своему</w:t>
      </w:r>
      <w:proofErr w:type="gramEnd"/>
      <w:r w:rsidRPr="0088589A">
        <w:rPr>
          <w:rFonts w:ascii="Times New Roman" w:hAnsi="Times New Roman" w:cs="Times New Roman"/>
          <w:sz w:val="24"/>
          <w:szCs w:val="24"/>
        </w:rPr>
        <w:t xml:space="preserve"> талантливы, но владеют своим телом по-настоящему немногие. У каждого ребенка порой с раннего детства наблюдаются те или иные зажимы, боязнь нового, какой-то комплекс, поэтому педагогу хореографу в своей работе нужно использовать индивидуальный подход к каждому ребенку. </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На стартовом уровне</w:t>
      </w:r>
      <w:r w:rsidRPr="0088589A">
        <w:rPr>
          <w:rFonts w:ascii="Times New Roman" w:hAnsi="Times New Roman" w:cs="Times New Roman"/>
          <w:sz w:val="24"/>
          <w:szCs w:val="24"/>
        </w:rPr>
        <w:t xml:space="preserve"> дети приучаются к сотворчеству, сотрудничеству, у них развивается художественное воображение, память, творческие способности. Чувство ответственности, так необходимое в жизни, двигает </w:t>
      </w:r>
      <w:proofErr w:type="gramStart"/>
      <w:r w:rsidRPr="0088589A">
        <w:rPr>
          <w:rFonts w:ascii="Times New Roman" w:hAnsi="Times New Roman" w:cs="Times New Roman"/>
          <w:sz w:val="24"/>
          <w:szCs w:val="24"/>
        </w:rPr>
        <w:t>детей</w:t>
      </w:r>
      <w:proofErr w:type="gramEnd"/>
      <w:r w:rsidRPr="0088589A">
        <w:rPr>
          <w:rFonts w:ascii="Times New Roman" w:hAnsi="Times New Roman" w:cs="Times New Roman"/>
          <w:sz w:val="24"/>
          <w:szCs w:val="24"/>
        </w:rPr>
        <w:t xml:space="preserve"> занимающихся хореографией вперед. Нельзя подвести рядом стоящего в танце, нельзя опоздать на занятие, потому, что от тебя находятся в зависимости другие, нельзя не выучить, не выполнить и </w:t>
      </w:r>
      <w:proofErr w:type="gramStart"/>
      <w:r w:rsidRPr="0088589A">
        <w:rPr>
          <w:rFonts w:ascii="Times New Roman" w:hAnsi="Times New Roman" w:cs="Times New Roman"/>
          <w:sz w:val="24"/>
          <w:szCs w:val="24"/>
        </w:rPr>
        <w:t>т.д..</w:t>
      </w:r>
      <w:proofErr w:type="gramEnd"/>
      <w:r w:rsidRPr="0088589A">
        <w:rPr>
          <w:rFonts w:ascii="Times New Roman" w:hAnsi="Times New Roman" w:cs="Times New Roman"/>
          <w:sz w:val="24"/>
          <w:szCs w:val="24"/>
        </w:rPr>
        <w:t xml:space="preserve"> Поэтому совершенно очевидно, что каждый педагог хореограф посредством эстетического воспитания готовит детей к преобразовательной деятельности. </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На базовом уровне</w:t>
      </w:r>
      <w:r w:rsidRPr="0088589A">
        <w:rPr>
          <w:rFonts w:ascii="Times New Roman" w:hAnsi="Times New Roman" w:cs="Times New Roman"/>
          <w:sz w:val="24"/>
          <w:szCs w:val="24"/>
        </w:rPr>
        <w:t xml:space="preserve"> формируются, развиваются и </w:t>
      </w:r>
      <w:proofErr w:type="gramStart"/>
      <w:r w:rsidRPr="0088589A">
        <w:rPr>
          <w:rFonts w:ascii="Times New Roman" w:hAnsi="Times New Roman" w:cs="Times New Roman"/>
          <w:sz w:val="24"/>
          <w:szCs w:val="24"/>
        </w:rPr>
        <w:t>укрепляются  у</w:t>
      </w:r>
      <w:proofErr w:type="gramEnd"/>
      <w:r w:rsidRPr="0088589A">
        <w:rPr>
          <w:rFonts w:ascii="Times New Roman" w:hAnsi="Times New Roman" w:cs="Times New Roman"/>
          <w:sz w:val="24"/>
          <w:szCs w:val="24"/>
        </w:rPr>
        <w:t xml:space="preserve"> детей потребности в общении между собой, в общении к искусству танца, понимание его языка и хороший вкус ко всему прекрасному.</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bCs/>
          <w:sz w:val="24"/>
          <w:szCs w:val="24"/>
        </w:rPr>
        <w:t>Актуальность данной программы</w:t>
      </w:r>
      <w:r w:rsidRPr="0088589A">
        <w:rPr>
          <w:rFonts w:ascii="Times New Roman" w:hAnsi="Times New Roman" w:cs="Times New Roman"/>
          <w:sz w:val="24"/>
          <w:szCs w:val="24"/>
        </w:rPr>
        <w:t> заключается в использовании наряду с традиционными методиками обучения хореографии методов совершенствования опорно-двигательного аппарата, коррекции осанки, технологий дыхательной гимнастики. Актуальность программы подтверждается статистическими данными медицинских исследований, констатирующих факт роста количества детей дошкольного и младшего школьного возраста с нарушением осанки, опорно-двигательного аппарата, заболеваний дыхательных путей. В процессе систематических занятий танцами у детей вырабатываются координация, формируется грациозная фигура, правильная осанка. В процессе обучения развивается физическая сила, выносливость, ловкость и сила.</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Вспомогательные корригирующие упражнения, дыхательная гимнастика выполняются из разных положений: на спине и животе, сидя, стоя, на коленях, стоя в полный рост. Упражнения, которые выполняются лежа на полу, разгружают позвоночник, приучают детей сосредотачивать внимание на суставно-мышечных ощущениях и учат сознательно управлять мышцами своего тела. Дети осваивают также правила полного расслабления тела. В результате выполнения упражнений увеличивается гибкость суставов, эластичность мышц и связок, что позволяет ребенку уверенней чувствовать себя в </w:t>
      </w:r>
      <w:r w:rsidRPr="0088589A">
        <w:rPr>
          <w:rFonts w:ascii="Times New Roman" w:hAnsi="Times New Roman" w:cs="Times New Roman"/>
          <w:sz w:val="24"/>
          <w:szCs w:val="24"/>
        </w:rPr>
        <w:lastRenderedPageBreak/>
        <w:t xml:space="preserve">выполнении танцевальных движений. Дети развиваются физически, совершенствуются двигательные навыки, развивается способность самовыражения посредством танца. Все занятия строятся по принципу общедоступности, без ущерба для качества образовательного процесса. Волнообразное построение занятий позволяет рационально чередовать трудные упражнения с легко выполняемыми, что позволяет каждому ребенку почувствовать себя успешным в данном виде деятельности, естественным образом поддерживать мотивацию трудной, но достижимой цели. Все выполняемые упражнения отбираются по принципу </w:t>
      </w:r>
      <w:proofErr w:type="spellStart"/>
      <w:r w:rsidRPr="0088589A">
        <w:rPr>
          <w:rFonts w:ascii="Times New Roman" w:hAnsi="Times New Roman" w:cs="Times New Roman"/>
          <w:sz w:val="24"/>
          <w:szCs w:val="24"/>
        </w:rPr>
        <w:t>природосообразности</w:t>
      </w:r>
      <w:proofErr w:type="spellEnd"/>
      <w:r w:rsidRPr="0088589A">
        <w:rPr>
          <w:rFonts w:ascii="Times New Roman" w:hAnsi="Times New Roman" w:cs="Times New Roman"/>
          <w:sz w:val="24"/>
          <w:szCs w:val="24"/>
        </w:rPr>
        <w:t>. Соответствуют как строению тела, так и природным функциям опорно-двигательной и мышечной систем организма ребенка старшего дошкольного возраста. Сочетание элементов классического танца с системой вспомогательных упражнений, применяемых целенаправленно и индивидуально, особенно важно в начальный период обучения, когда организм еще пластичен, податлив к тренировкам. Это позволяет в ряде случаев проводить занятия с детьми с некоторыми физическими ограничениями и успешно корректировать неблагоприятные тенденции развития. Занятия расширяют двигательные возможности ребенка, а его сфера личности обогащается положительными эмоциональными переживаниями радости достижения ранее недоступной сферы деятельности, общения с другими детьми, успешных выступлений на показательных мероприятиях.</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Педагогическая целесообразность программы.</w:t>
      </w:r>
      <w:r w:rsidRPr="0088589A">
        <w:rPr>
          <w:rFonts w:ascii="Times New Roman" w:hAnsi="Times New Roman" w:cs="Times New Roman"/>
          <w:sz w:val="24"/>
          <w:szCs w:val="24"/>
        </w:rPr>
        <w:t> Педагогическая целесообразность образовательной программы определена тем, что ориентирует воспитанника на приобщение к танцевально-музыкальной культуре, применение полученных знаний, умений и навыков хореографического творчества в повседневной деятельности, улучшение своего образовательного результата, на создание индивидуального творческого продукта.</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bCs/>
          <w:sz w:val="24"/>
          <w:szCs w:val="24"/>
        </w:rPr>
        <w:t>Новизна данной программы</w:t>
      </w:r>
      <w:r w:rsidRPr="0088589A">
        <w:rPr>
          <w:rFonts w:ascii="Times New Roman" w:hAnsi="Times New Roman" w:cs="Times New Roman"/>
          <w:sz w:val="24"/>
          <w:szCs w:val="24"/>
        </w:rPr>
        <w:t xml:space="preserve"> состоит в том, что она направлена на синтез различных видов деятельности (танцевальной, музыкальной, литературной, игровой, сценической), а также включает набор интегрированных дисциплин, которые помогают учащимся адаптироваться к </w:t>
      </w:r>
      <w:proofErr w:type="spellStart"/>
      <w:r w:rsidRPr="0088589A">
        <w:rPr>
          <w:rFonts w:ascii="Times New Roman" w:hAnsi="Times New Roman" w:cs="Times New Roman"/>
          <w:sz w:val="24"/>
          <w:szCs w:val="24"/>
        </w:rPr>
        <w:t>репетиционно</w:t>
      </w:r>
      <w:proofErr w:type="spellEnd"/>
      <w:r w:rsidRPr="0088589A">
        <w:rPr>
          <w:rFonts w:ascii="Times New Roman" w:hAnsi="Times New Roman" w:cs="Times New Roman"/>
          <w:sz w:val="24"/>
          <w:szCs w:val="24"/>
        </w:rPr>
        <w:t>-постановочной работе.</w:t>
      </w: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Особенностью данной программы</w:t>
      </w:r>
      <w:r w:rsidRPr="0088589A">
        <w:rPr>
          <w:rFonts w:ascii="Times New Roman" w:hAnsi="Times New Roman" w:cs="Times New Roman"/>
          <w:sz w:val="24"/>
          <w:szCs w:val="24"/>
        </w:rPr>
        <w:t xml:space="preserve"> является сочетание в себе тренировочные упражнения и танцевальные движения, которая дает возможность педагогу использовать танцевальные движения при минимуме тренировочных занятий. </w:t>
      </w:r>
    </w:p>
    <w:p w:rsidR="00867E00" w:rsidRPr="0088589A" w:rsidRDefault="00867E00" w:rsidP="0088589A">
      <w:pPr>
        <w:pStyle w:val="a6"/>
        <w:spacing w:line="360" w:lineRule="auto"/>
        <w:jc w:val="both"/>
        <w:rPr>
          <w:rFonts w:ascii="Times New Roman" w:hAnsi="Times New Roman" w:cs="Times New Roman"/>
          <w:sz w:val="24"/>
          <w:szCs w:val="24"/>
        </w:rPr>
      </w:pP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bCs/>
          <w:sz w:val="24"/>
          <w:szCs w:val="24"/>
        </w:rPr>
        <w:t>Цель программы:</w:t>
      </w:r>
      <w:r w:rsidRPr="0088589A">
        <w:rPr>
          <w:rFonts w:ascii="Times New Roman" w:hAnsi="Times New Roman" w:cs="Times New Roman"/>
          <w:sz w:val="24"/>
          <w:szCs w:val="24"/>
        </w:rPr>
        <w:t> формирование творческой личности посредством обучения детей языку танца, приобщение обучающихся к миру танцевального искусства, являющегося достоянием общечеловеческой и национальной культуры.</w:t>
      </w:r>
    </w:p>
    <w:p w:rsidR="00867E00" w:rsidRPr="0088589A" w:rsidRDefault="00867E00" w:rsidP="0088589A">
      <w:pPr>
        <w:pStyle w:val="a6"/>
        <w:spacing w:line="360" w:lineRule="auto"/>
        <w:jc w:val="both"/>
        <w:rPr>
          <w:rFonts w:ascii="Times New Roman" w:hAnsi="Times New Roman" w:cs="Times New Roman"/>
          <w:b/>
          <w:bCs/>
          <w:sz w:val="24"/>
          <w:szCs w:val="24"/>
        </w:rPr>
      </w:pPr>
    </w:p>
    <w:p w:rsidR="00867E00" w:rsidRPr="0088589A" w:rsidRDefault="00867E00" w:rsidP="0088589A">
      <w:pPr>
        <w:pStyle w:val="a6"/>
        <w:spacing w:line="360" w:lineRule="auto"/>
        <w:ind w:firstLine="708"/>
        <w:jc w:val="both"/>
        <w:rPr>
          <w:rFonts w:ascii="Times New Roman" w:hAnsi="Times New Roman" w:cs="Times New Roman"/>
          <w:sz w:val="24"/>
          <w:szCs w:val="24"/>
        </w:rPr>
      </w:pPr>
      <w:r w:rsidRPr="0088589A">
        <w:rPr>
          <w:rFonts w:ascii="Times New Roman" w:hAnsi="Times New Roman" w:cs="Times New Roman"/>
          <w:b/>
          <w:bCs/>
          <w:sz w:val="24"/>
          <w:szCs w:val="24"/>
        </w:rPr>
        <w:t>Задачи программы:1 год обучения</w:t>
      </w:r>
    </w:p>
    <w:p w:rsidR="00867E00" w:rsidRPr="0088589A" w:rsidRDefault="00867E00" w:rsidP="0088589A">
      <w:pPr>
        <w:pStyle w:val="a6"/>
        <w:spacing w:line="360" w:lineRule="auto"/>
        <w:jc w:val="both"/>
        <w:rPr>
          <w:rFonts w:ascii="Times New Roman" w:hAnsi="Times New Roman" w:cs="Times New Roman"/>
          <w:b/>
          <w:sz w:val="24"/>
          <w:szCs w:val="24"/>
        </w:rPr>
      </w:pPr>
      <w:r w:rsidRPr="0088589A">
        <w:rPr>
          <w:rFonts w:ascii="Times New Roman" w:hAnsi="Times New Roman" w:cs="Times New Roman"/>
          <w:b/>
          <w:i/>
          <w:iCs/>
          <w:sz w:val="24"/>
          <w:szCs w:val="24"/>
        </w:rPr>
        <w:t>Образовательные</w:t>
      </w:r>
    </w:p>
    <w:p w:rsidR="00867E00" w:rsidRPr="0088589A" w:rsidRDefault="00867E00" w:rsidP="0088589A">
      <w:pPr>
        <w:pStyle w:val="a6"/>
        <w:numPr>
          <w:ilvl w:val="0"/>
          <w:numId w:val="40"/>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lastRenderedPageBreak/>
        <w:t>Формирование элементарных хореографических знаний, умений и навыков.</w:t>
      </w:r>
    </w:p>
    <w:p w:rsidR="00867E00" w:rsidRPr="0088589A" w:rsidRDefault="00867E00" w:rsidP="0088589A">
      <w:pPr>
        <w:pStyle w:val="a6"/>
        <w:numPr>
          <w:ilvl w:val="0"/>
          <w:numId w:val="40"/>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Знакомство детей с различными музыкально-ритмическими движениями в соответствии с характером музыки.</w:t>
      </w:r>
    </w:p>
    <w:p w:rsidR="00867E00" w:rsidRPr="0088589A" w:rsidRDefault="00867E00" w:rsidP="0088589A">
      <w:pPr>
        <w:pStyle w:val="a6"/>
        <w:numPr>
          <w:ilvl w:val="0"/>
          <w:numId w:val="40"/>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Знакомство с правилами поведения на сцене.</w:t>
      </w:r>
    </w:p>
    <w:p w:rsidR="00867E00" w:rsidRPr="0088589A" w:rsidRDefault="00867E00" w:rsidP="0088589A">
      <w:pPr>
        <w:pStyle w:val="a6"/>
        <w:numPr>
          <w:ilvl w:val="0"/>
          <w:numId w:val="40"/>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Изучение простейших хореографических терминов.</w:t>
      </w:r>
    </w:p>
    <w:p w:rsidR="00867E00" w:rsidRPr="0088589A" w:rsidRDefault="00867E00" w:rsidP="0088589A">
      <w:pPr>
        <w:pStyle w:val="a6"/>
        <w:spacing w:line="360" w:lineRule="auto"/>
        <w:jc w:val="both"/>
        <w:rPr>
          <w:rFonts w:ascii="Times New Roman" w:hAnsi="Times New Roman" w:cs="Times New Roman"/>
          <w:b/>
          <w:sz w:val="24"/>
          <w:szCs w:val="24"/>
        </w:rPr>
      </w:pPr>
      <w:r w:rsidRPr="0088589A">
        <w:rPr>
          <w:rFonts w:ascii="Times New Roman" w:hAnsi="Times New Roman" w:cs="Times New Roman"/>
          <w:b/>
          <w:i/>
          <w:iCs/>
          <w:sz w:val="24"/>
          <w:szCs w:val="24"/>
        </w:rPr>
        <w:t>Развивающие</w:t>
      </w:r>
    </w:p>
    <w:p w:rsidR="00867E00" w:rsidRPr="0088589A" w:rsidRDefault="00867E00" w:rsidP="0088589A">
      <w:pPr>
        <w:pStyle w:val="a6"/>
        <w:numPr>
          <w:ilvl w:val="0"/>
          <w:numId w:val="41"/>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Развитие творческих способностей детей на основе личностно-ориентированного подхода.</w:t>
      </w:r>
    </w:p>
    <w:p w:rsidR="00867E00" w:rsidRPr="0088589A" w:rsidRDefault="00867E00" w:rsidP="0088589A">
      <w:pPr>
        <w:pStyle w:val="a6"/>
        <w:numPr>
          <w:ilvl w:val="0"/>
          <w:numId w:val="41"/>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Развитие воображения и фантазии детей в различных видах деятельности.</w:t>
      </w:r>
    </w:p>
    <w:p w:rsidR="00867E00" w:rsidRPr="0088589A" w:rsidRDefault="00867E00" w:rsidP="0088589A">
      <w:pPr>
        <w:pStyle w:val="a6"/>
        <w:numPr>
          <w:ilvl w:val="0"/>
          <w:numId w:val="41"/>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Развитие музыкальных качеств (музыкальный слух, чувство ритма).</w:t>
      </w:r>
    </w:p>
    <w:p w:rsidR="00867E00" w:rsidRPr="0088589A" w:rsidRDefault="00867E00" w:rsidP="0088589A">
      <w:pPr>
        <w:pStyle w:val="a6"/>
        <w:numPr>
          <w:ilvl w:val="0"/>
          <w:numId w:val="41"/>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Развитие хореографических способностей.</w:t>
      </w:r>
    </w:p>
    <w:p w:rsidR="00867E00" w:rsidRPr="0088589A" w:rsidRDefault="00867E00" w:rsidP="0088589A">
      <w:pPr>
        <w:pStyle w:val="a6"/>
        <w:numPr>
          <w:ilvl w:val="0"/>
          <w:numId w:val="41"/>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Развитие психических процессов (внимание, память, мышление).</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i/>
          <w:iCs/>
          <w:sz w:val="24"/>
          <w:szCs w:val="24"/>
        </w:rPr>
        <w:t>Воспитательные</w:t>
      </w:r>
    </w:p>
    <w:p w:rsidR="00867E00" w:rsidRPr="0088589A" w:rsidRDefault="00867E00" w:rsidP="0088589A">
      <w:pPr>
        <w:pStyle w:val="a6"/>
        <w:numPr>
          <w:ilvl w:val="0"/>
          <w:numId w:val="42"/>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Формирование готовности к межкультурному взаимодействию, интереса к культуре русского народа и других народов Земли.</w:t>
      </w:r>
    </w:p>
    <w:p w:rsidR="00867E00" w:rsidRPr="0088589A" w:rsidRDefault="00867E00" w:rsidP="0088589A">
      <w:pPr>
        <w:pStyle w:val="a6"/>
        <w:numPr>
          <w:ilvl w:val="0"/>
          <w:numId w:val="42"/>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Организация взаимоотношений со сверстниками.</w:t>
      </w:r>
    </w:p>
    <w:p w:rsidR="00867E00" w:rsidRPr="0088589A" w:rsidRDefault="00867E00" w:rsidP="0088589A">
      <w:pPr>
        <w:pStyle w:val="a6"/>
        <w:numPr>
          <w:ilvl w:val="0"/>
          <w:numId w:val="42"/>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Формирование ответственного и бережного отношения к своему организму.</w:t>
      </w:r>
    </w:p>
    <w:p w:rsidR="00867E00" w:rsidRPr="0088589A" w:rsidRDefault="00867E00" w:rsidP="0088589A">
      <w:pPr>
        <w:pStyle w:val="a6"/>
        <w:numPr>
          <w:ilvl w:val="0"/>
          <w:numId w:val="42"/>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Формирование привычки к здоровому образу жизни.</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b/>
          <w:bCs/>
          <w:i/>
          <w:iCs/>
          <w:sz w:val="24"/>
          <w:szCs w:val="24"/>
        </w:rPr>
        <w:t>Форма организации образовательного процесса: 2 год обучения</w:t>
      </w:r>
    </w:p>
    <w:p w:rsidR="00867E00" w:rsidRPr="0088589A" w:rsidRDefault="00867E00" w:rsidP="0088589A">
      <w:pPr>
        <w:pStyle w:val="a6"/>
        <w:numPr>
          <w:ilvl w:val="0"/>
          <w:numId w:val="43"/>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практическое занятие;</w:t>
      </w:r>
    </w:p>
    <w:p w:rsidR="00867E00" w:rsidRPr="0088589A" w:rsidRDefault="00867E00" w:rsidP="0088589A">
      <w:pPr>
        <w:pStyle w:val="a6"/>
        <w:numPr>
          <w:ilvl w:val="0"/>
          <w:numId w:val="43"/>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комбинированное занятие;</w:t>
      </w:r>
    </w:p>
    <w:p w:rsidR="00867E00" w:rsidRPr="0088589A" w:rsidRDefault="00867E00" w:rsidP="0088589A">
      <w:pPr>
        <w:pStyle w:val="a6"/>
        <w:numPr>
          <w:ilvl w:val="0"/>
          <w:numId w:val="43"/>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игра, праздник, конкурс, фестиваль;</w:t>
      </w:r>
    </w:p>
    <w:p w:rsidR="00867E00" w:rsidRPr="0088589A" w:rsidRDefault="00867E00" w:rsidP="0088589A">
      <w:pPr>
        <w:pStyle w:val="a6"/>
        <w:numPr>
          <w:ilvl w:val="0"/>
          <w:numId w:val="43"/>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репетиция;</w:t>
      </w:r>
    </w:p>
    <w:p w:rsidR="00867E00" w:rsidRPr="0088589A" w:rsidRDefault="00867E00" w:rsidP="0088589A">
      <w:pPr>
        <w:pStyle w:val="a6"/>
        <w:numPr>
          <w:ilvl w:val="0"/>
          <w:numId w:val="43"/>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концерт, открытый урок.</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b/>
          <w:bCs/>
          <w:i/>
          <w:iCs/>
          <w:sz w:val="24"/>
          <w:szCs w:val="24"/>
        </w:rPr>
        <w:t>Формы организации деятельности воспитанников на занятии:</w:t>
      </w:r>
    </w:p>
    <w:p w:rsidR="00867E00" w:rsidRPr="0088589A" w:rsidRDefault="00867E00" w:rsidP="0088589A">
      <w:pPr>
        <w:pStyle w:val="a6"/>
        <w:numPr>
          <w:ilvl w:val="0"/>
          <w:numId w:val="44"/>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фронтальная;</w:t>
      </w:r>
    </w:p>
    <w:p w:rsidR="00867E00" w:rsidRPr="0088589A" w:rsidRDefault="00867E00" w:rsidP="0088589A">
      <w:pPr>
        <w:pStyle w:val="a6"/>
        <w:numPr>
          <w:ilvl w:val="0"/>
          <w:numId w:val="44"/>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в парах;</w:t>
      </w:r>
    </w:p>
    <w:p w:rsidR="00867E00" w:rsidRPr="0088589A" w:rsidRDefault="00867E00" w:rsidP="0088589A">
      <w:pPr>
        <w:pStyle w:val="a6"/>
        <w:numPr>
          <w:ilvl w:val="0"/>
          <w:numId w:val="44"/>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групповая;</w:t>
      </w:r>
    </w:p>
    <w:p w:rsidR="00867E00" w:rsidRPr="0088589A" w:rsidRDefault="00867E00" w:rsidP="0088589A">
      <w:pPr>
        <w:pStyle w:val="a6"/>
        <w:numPr>
          <w:ilvl w:val="0"/>
          <w:numId w:val="44"/>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индивидуально–групповая;</w:t>
      </w:r>
    </w:p>
    <w:p w:rsidR="00867E00" w:rsidRPr="0088589A" w:rsidRDefault="00867E00" w:rsidP="0088589A">
      <w:pPr>
        <w:pStyle w:val="a6"/>
        <w:numPr>
          <w:ilvl w:val="0"/>
          <w:numId w:val="44"/>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ансамблевая.</w:t>
      </w:r>
    </w:p>
    <w:p w:rsidR="00867E00" w:rsidRPr="0088589A" w:rsidRDefault="00867E00" w:rsidP="0088589A">
      <w:pPr>
        <w:pStyle w:val="a6"/>
        <w:spacing w:line="360" w:lineRule="auto"/>
        <w:ind w:firstLine="360"/>
        <w:jc w:val="both"/>
        <w:rPr>
          <w:rFonts w:ascii="Times New Roman" w:hAnsi="Times New Roman" w:cs="Times New Roman"/>
          <w:sz w:val="24"/>
          <w:szCs w:val="24"/>
        </w:rPr>
      </w:pPr>
      <w:r w:rsidRPr="0088589A">
        <w:rPr>
          <w:rFonts w:ascii="Times New Roman" w:hAnsi="Times New Roman" w:cs="Times New Roman"/>
          <w:sz w:val="24"/>
          <w:szCs w:val="24"/>
        </w:rPr>
        <w:t>Занятия должны проводиться в помещении, соответствующем требованиям ТБ, пожарной безопасности, санитарным нормам. Зал для занятий должен хорошо освещаться и периодически проветриваться. Необходимо также наличие:</w:t>
      </w:r>
    </w:p>
    <w:p w:rsidR="00867E00" w:rsidRPr="0088589A" w:rsidRDefault="00867E00" w:rsidP="0088589A">
      <w:pPr>
        <w:pStyle w:val="a6"/>
        <w:numPr>
          <w:ilvl w:val="0"/>
          <w:numId w:val="45"/>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раздевалки;</w:t>
      </w:r>
    </w:p>
    <w:p w:rsidR="00867E00" w:rsidRPr="0088589A" w:rsidRDefault="00867E00" w:rsidP="0088589A">
      <w:pPr>
        <w:pStyle w:val="a6"/>
        <w:numPr>
          <w:ilvl w:val="0"/>
          <w:numId w:val="45"/>
        </w:numPr>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аптечки с медикаментами для оказания первой медицинской помощи.</w:t>
      </w:r>
    </w:p>
    <w:p w:rsidR="00867E00" w:rsidRPr="0088589A" w:rsidRDefault="00867E00" w:rsidP="0088589A">
      <w:pPr>
        <w:pStyle w:val="a6"/>
        <w:spacing w:line="360" w:lineRule="auto"/>
        <w:ind w:firstLine="360"/>
        <w:jc w:val="both"/>
        <w:rPr>
          <w:rFonts w:ascii="Times New Roman" w:hAnsi="Times New Roman" w:cs="Times New Roman"/>
          <w:sz w:val="24"/>
          <w:szCs w:val="24"/>
        </w:rPr>
      </w:pPr>
      <w:r w:rsidRPr="0088589A">
        <w:rPr>
          <w:rFonts w:ascii="Times New Roman" w:hAnsi="Times New Roman" w:cs="Times New Roman"/>
          <w:sz w:val="24"/>
          <w:szCs w:val="24"/>
        </w:rPr>
        <w:lastRenderedPageBreak/>
        <w:t>Для проведения занятий необходимо следующее материально-техническое оснащение: коврики для занятий партером, скакалки в необходимом для занятий количестве, магнитофон, музыкальные записи. Используемый музыкальный материал подбирается с учетом возрастных особенностей детей.</w:t>
      </w:r>
    </w:p>
    <w:p w:rsidR="00867E00" w:rsidRPr="0088589A" w:rsidRDefault="00867E00" w:rsidP="0088589A">
      <w:pPr>
        <w:pStyle w:val="a6"/>
        <w:spacing w:line="360" w:lineRule="auto"/>
        <w:ind w:firstLine="360"/>
        <w:jc w:val="both"/>
        <w:rPr>
          <w:rFonts w:ascii="Times New Roman" w:hAnsi="Times New Roman" w:cs="Times New Roman"/>
          <w:sz w:val="24"/>
          <w:szCs w:val="24"/>
        </w:rPr>
      </w:pPr>
      <w:r w:rsidRPr="0088589A">
        <w:rPr>
          <w:rFonts w:ascii="Times New Roman" w:hAnsi="Times New Roman" w:cs="Times New Roman"/>
          <w:b/>
          <w:bCs/>
          <w:i/>
          <w:iCs/>
          <w:sz w:val="24"/>
          <w:szCs w:val="24"/>
        </w:rPr>
        <w:t>Организационные условия реализации программы:</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Программа рассчитана на детей – 5-7 лет, посещающих дошкольные образовательные учреждения.</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Периодичность проведения занятий – 2 раза в неделю.</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Продолжительность одного занятия – 2 часа</w:t>
      </w:r>
    </w:p>
    <w:p w:rsidR="00867E00" w:rsidRPr="0088589A" w:rsidRDefault="00867E00" w:rsidP="0088589A">
      <w:pPr>
        <w:pStyle w:val="a6"/>
        <w:spacing w:line="360" w:lineRule="auto"/>
        <w:jc w:val="both"/>
        <w:rPr>
          <w:rFonts w:ascii="Times New Roman" w:hAnsi="Times New Roman" w:cs="Times New Roman"/>
          <w:sz w:val="24"/>
          <w:szCs w:val="24"/>
        </w:rPr>
      </w:pPr>
      <w:r w:rsidRPr="0088589A">
        <w:rPr>
          <w:rFonts w:ascii="Times New Roman" w:hAnsi="Times New Roman" w:cs="Times New Roman"/>
          <w:sz w:val="24"/>
          <w:szCs w:val="24"/>
        </w:rPr>
        <w:t>Общее количество часов – 144 часа</w:t>
      </w:r>
    </w:p>
    <w:p w:rsidR="004A037E" w:rsidRPr="0088589A" w:rsidRDefault="004A037E" w:rsidP="0088589A">
      <w:pPr>
        <w:spacing w:after="0" w:line="360" w:lineRule="auto"/>
        <w:contextualSpacing/>
        <w:jc w:val="center"/>
        <w:rPr>
          <w:rFonts w:ascii="Times New Roman" w:hAnsi="Times New Roman" w:cs="Times New Roman"/>
          <w:b/>
          <w:sz w:val="24"/>
          <w:szCs w:val="24"/>
        </w:rPr>
      </w:pPr>
      <w:r w:rsidRPr="0088589A">
        <w:rPr>
          <w:rFonts w:ascii="Times New Roman" w:hAnsi="Times New Roman" w:cs="Times New Roman"/>
          <w:b/>
          <w:sz w:val="24"/>
          <w:szCs w:val="24"/>
        </w:rPr>
        <w:t>Программа «С</w:t>
      </w:r>
      <w:r w:rsidRPr="0088589A">
        <w:rPr>
          <w:rFonts w:ascii="Times New Roman" w:hAnsi="Times New Roman" w:cs="Times New Roman"/>
          <w:b/>
          <w:sz w:val="24"/>
          <w:szCs w:val="24"/>
          <w:lang w:val="tt-RU"/>
        </w:rPr>
        <w:t>әйлән</w:t>
      </w:r>
      <w:r w:rsidRPr="0088589A">
        <w:rPr>
          <w:rFonts w:ascii="Times New Roman" w:hAnsi="Times New Roman" w:cs="Times New Roman"/>
          <w:b/>
          <w:sz w:val="24"/>
          <w:szCs w:val="24"/>
        </w:rPr>
        <w:t>»</w:t>
      </w:r>
    </w:p>
    <w:p w:rsidR="004A037E" w:rsidRPr="0088589A" w:rsidRDefault="004A037E" w:rsidP="0088589A">
      <w:pPr>
        <w:spacing w:after="0" w:line="360" w:lineRule="auto"/>
        <w:contextualSpacing/>
        <w:jc w:val="center"/>
        <w:rPr>
          <w:rFonts w:ascii="Times New Roman" w:hAnsi="Times New Roman" w:cs="Times New Roman"/>
          <w:b/>
          <w:sz w:val="24"/>
          <w:szCs w:val="24"/>
        </w:rPr>
      </w:pPr>
    </w:p>
    <w:p w:rsidR="004A037E" w:rsidRPr="0088589A" w:rsidRDefault="004A037E" w:rsidP="0088589A">
      <w:pPr>
        <w:spacing w:after="0" w:line="360" w:lineRule="auto"/>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5-7 лет </w:t>
      </w:r>
    </w:p>
    <w:p w:rsidR="004A037E" w:rsidRPr="0088589A" w:rsidRDefault="004A037E"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Срок реализации программы: 2 года</w:t>
      </w:r>
    </w:p>
    <w:p w:rsidR="004A037E" w:rsidRPr="0088589A" w:rsidRDefault="004A037E" w:rsidP="0088589A">
      <w:pPr>
        <w:spacing w:after="14" w:line="360" w:lineRule="auto"/>
        <w:ind w:left="-3" w:firstLine="711"/>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Программа «С</w:t>
      </w:r>
      <w:r w:rsidRPr="0088589A">
        <w:rPr>
          <w:rFonts w:ascii="Times New Roman" w:eastAsia="Times New Roman" w:hAnsi="Times New Roman" w:cs="Times New Roman"/>
          <w:color w:val="000000"/>
          <w:sz w:val="24"/>
          <w:szCs w:val="24"/>
          <w:lang w:val="tt-RU" w:eastAsia="ru-RU"/>
        </w:rPr>
        <w:t>әйлән</w:t>
      </w:r>
      <w:r w:rsidRPr="0088589A">
        <w:rPr>
          <w:rFonts w:ascii="Times New Roman" w:eastAsia="Times New Roman" w:hAnsi="Times New Roman" w:cs="Times New Roman"/>
          <w:color w:val="000000"/>
          <w:sz w:val="24"/>
          <w:szCs w:val="24"/>
          <w:lang w:eastAsia="ru-RU"/>
        </w:rPr>
        <w:t>» по содержательной, тематической направленности –</w:t>
      </w:r>
      <w:r w:rsidRPr="0088589A">
        <w:rPr>
          <w:rFonts w:ascii="Times New Roman" w:eastAsia="Times New Roman" w:hAnsi="Times New Roman" w:cs="Times New Roman"/>
          <w:sz w:val="24"/>
          <w:szCs w:val="24"/>
          <w:lang w:eastAsia="ru-RU"/>
        </w:rPr>
        <w:t xml:space="preserve"> </w:t>
      </w:r>
      <w:r w:rsidRPr="0088589A">
        <w:rPr>
          <w:rFonts w:ascii="Times New Roman" w:eastAsia="Times New Roman" w:hAnsi="Times New Roman" w:cs="Times New Roman"/>
          <w:color w:val="000000"/>
          <w:sz w:val="24"/>
          <w:szCs w:val="24"/>
          <w:lang w:eastAsia="ru-RU"/>
        </w:rPr>
        <w:t>художественно-эстетическая; по функциональному предназначению – учебно-познавательная; по форме организации – групповая; по времени реализации – двухгодичная.</w:t>
      </w:r>
    </w:p>
    <w:p w:rsidR="004A037E" w:rsidRPr="0088589A" w:rsidRDefault="004A037E" w:rsidP="0088589A">
      <w:pPr>
        <w:spacing w:after="14" w:line="360" w:lineRule="auto"/>
        <w:ind w:left="-3" w:firstLine="711"/>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Программа предназначена для обучающихся в учреждениях дополнительного образования детей в возрасте 5-7 лет и направлена на подготовку учеников к успешному освоению движений классического, народного и эстрадного-детского танца с помощью специальных упражнений, а также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«Здоровье детей - богатство нации!» - этот тезис не утратит актуальности во все времена, а сегодня он не просто актуален, он самый главный, учитывая экологическую ситуацию практически в любой точке планеты, где живут люди, и есть крупные промышленные предприятия.</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Основное достоинство танцевального искусства, как средства физического воспитания детей,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формировать необходимые двигательные навыки.</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Хореография для детей – это настоящая сокровищница полезных навыков и умений. Занятия хореографией развивают творческие способности, координацию движения, чувство ритма и воспитывают вкус. Хореографическая подготовка совершенствует умение ориентироваться в пространстве, формирует правильную осанку и красивую походку. При этом ребенок развивается не только внешне, но и внутренне: повышается дисциплина, улучшается память и концентрация внимания, воспитывается трудолюбие. Занятия хореографией помогают ярче и образнее выражать свои эмоции и впечатления через движения и пластику, учат импровизировать под музыку. </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lastRenderedPageBreak/>
        <w:t>Новизной</w:t>
      </w:r>
      <w:r w:rsidRPr="0088589A">
        <w:rPr>
          <w:rFonts w:ascii="Times New Roman" w:eastAsia="Times New Roman" w:hAnsi="Times New Roman" w:cs="Times New Roman"/>
          <w:sz w:val="24"/>
          <w:szCs w:val="24"/>
          <w:lang w:eastAsia="ru-RU"/>
        </w:rPr>
        <w:t xml:space="preserve"> программы по хореографии является то, что она рассчитана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Главное, на что должен быть нацелен педагог – это приобщение к движению под музыку всех детей – не только способных и одаренных в музыкальном и двигательном отношении, но и неловких, малоактивных, физически слабых детей,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Данная программа является музыкально – ритмическим психотренингом для детей и педагога, развивающим внимание, волю, память, подвижность, направленным на развитие музыкальности и эмоциональности, творческого воображения, фантазии, способности к импровизации, что требует свободного и осознанного владения своим телом.</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Актуальность</w:t>
      </w:r>
      <w:r w:rsidRPr="0088589A">
        <w:rPr>
          <w:rFonts w:ascii="Times New Roman" w:eastAsia="Times New Roman" w:hAnsi="Times New Roman" w:cs="Times New Roman"/>
          <w:sz w:val="24"/>
          <w:szCs w:val="24"/>
          <w:lang w:eastAsia="ru-RU"/>
        </w:rPr>
        <w:t xml:space="preserve"> программы обусловлена тем, что в настоящее время хореография в системе предметов дополнительного образования занимает важное место, так как способствует развитию художественного вкуса детей, расширению их кругозора, выявлению и развитию творческого потенциала обучающихся. Данная программа разработана с учетом возрастных особенностей детей, включая множество игровых упражнений, пробуждая интерес к новой деятельности. Занятия подразумевают освоение навыков и умений, получаемых на занятиях, изучение произведений. Занятия подразумевают знакомство с ритмикой, элементами гимнастики, развитие танцевальных способностей.</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На протяжении всех занятий педагог следит за формированием и развитием хореографических навыков (движением, физической подготовкой, дыханием, ритмом), постепенно усложняя задачи, расширяя диапазон хореографических возможностей детей.</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Особое значение имеет работа над точностью движений, музыкальной фразой, рисунком танца, а также эстетическим воспитанием.</w:t>
      </w:r>
    </w:p>
    <w:p w:rsidR="004A037E" w:rsidRPr="0088589A" w:rsidRDefault="004A037E" w:rsidP="0088589A">
      <w:pPr>
        <w:spacing w:after="0" w:line="360" w:lineRule="auto"/>
        <w:ind w:firstLine="708"/>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Отличительные особенности:</w:t>
      </w:r>
      <w:r w:rsidRPr="0088589A">
        <w:rPr>
          <w:rFonts w:ascii="Times New Roman" w:eastAsia="Times New Roman" w:hAnsi="Times New Roman" w:cs="Times New Roman"/>
          <w:color w:val="000000"/>
          <w:sz w:val="24"/>
          <w:szCs w:val="24"/>
          <w:lang w:eastAsia="ru-RU"/>
        </w:rPr>
        <w:t xml:space="preserve"> </w:t>
      </w:r>
      <w:r w:rsidRPr="0088589A">
        <w:rPr>
          <w:rFonts w:ascii="Times New Roman" w:eastAsia="Times New Roman" w:hAnsi="Times New Roman" w:cs="Times New Roman"/>
          <w:b/>
          <w:sz w:val="24"/>
          <w:szCs w:val="24"/>
          <w:lang w:eastAsia="ru-RU"/>
        </w:rPr>
        <w:t> </w:t>
      </w:r>
    </w:p>
    <w:p w:rsidR="004A037E" w:rsidRPr="0088589A" w:rsidRDefault="004A037E" w:rsidP="0088589A">
      <w:pPr>
        <w:spacing w:after="0" w:line="360" w:lineRule="auto"/>
        <w:ind w:firstLine="708"/>
        <w:jc w:val="both"/>
        <w:rPr>
          <w:rFonts w:ascii="Times New Roman" w:eastAsia="Times New Roman" w:hAnsi="Times New Roman" w:cs="Times New Roman"/>
          <w:bCs/>
          <w:sz w:val="24"/>
          <w:szCs w:val="24"/>
          <w:lang w:eastAsia="ru-RU"/>
        </w:rPr>
      </w:pPr>
      <w:r w:rsidRPr="0088589A">
        <w:rPr>
          <w:rFonts w:ascii="Times New Roman" w:eastAsia="Times New Roman" w:hAnsi="Times New Roman" w:cs="Times New Roman"/>
          <w:bCs/>
          <w:sz w:val="24"/>
          <w:szCs w:val="24"/>
          <w:lang w:eastAsia="ru-RU"/>
        </w:rPr>
        <w:t>- ознакомление учащихся с различными танцевальными стилями и направлениями через постоянное расширение ассортимента образовательных услуг согласно современному социальному запросу;</w:t>
      </w:r>
    </w:p>
    <w:p w:rsidR="004A037E" w:rsidRPr="0088589A" w:rsidRDefault="004A037E" w:rsidP="0088589A">
      <w:pPr>
        <w:spacing w:after="0" w:line="360" w:lineRule="auto"/>
        <w:ind w:firstLine="708"/>
        <w:jc w:val="both"/>
        <w:rPr>
          <w:rFonts w:ascii="Times New Roman" w:eastAsia="Times New Roman" w:hAnsi="Times New Roman" w:cs="Times New Roman"/>
          <w:bCs/>
          <w:sz w:val="24"/>
          <w:szCs w:val="24"/>
          <w:lang w:eastAsia="ru-RU"/>
        </w:rPr>
      </w:pPr>
      <w:r w:rsidRPr="0088589A">
        <w:rPr>
          <w:rFonts w:ascii="Times New Roman" w:eastAsia="Times New Roman" w:hAnsi="Times New Roman" w:cs="Times New Roman"/>
          <w:bCs/>
          <w:sz w:val="24"/>
          <w:szCs w:val="24"/>
          <w:lang w:eastAsia="ru-RU"/>
        </w:rPr>
        <w:t>- комплексный подход при реализации учебно-воспитательных задач, подразумевающих работу в нескольких направлениях: основы детского, классического, народного танцев, постановочной и концертной деятельности;</w:t>
      </w:r>
    </w:p>
    <w:p w:rsidR="004A037E" w:rsidRPr="0088589A" w:rsidRDefault="004A037E" w:rsidP="0088589A">
      <w:pPr>
        <w:spacing w:after="0" w:line="360" w:lineRule="auto"/>
        <w:ind w:firstLine="708"/>
        <w:jc w:val="both"/>
        <w:rPr>
          <w:rFonts w:ascii="Times New Roman" w:eastAsia="Times New Roman" w:hAnsi="Times New Roman" w:cs="Times New Roman"/>
          <w:bCs/>
          <w:sz w:val="24"/>
          <w:szCs w:val="24"/>
          <w:lang w:eastAsia="ru-RU"/>
        </w:rPr>
      </w:pPr>
      <w:r w:rsidRPr="0088589A">
        <w:rPr>
          <w:rFonts w:ascii="Times New Roman" w:eastAsia="Times New Roman" w:hAnsi="Times New Roman" w:cs="Times New Roman"/>
          <w:bCs/>
          <w:sz w:val="24"/>
          <w:szCs w:val="24"/>
          <w:lang w:eastAsia="ru-RU"/>
        </w:rPr>
        <w:t>- дифференцированный подход к учащимся, исходя из их подготовленности и природных данных;</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 xml:space="preserve">- особенностью данной программы также является создание коллектива с программой показательных номеров, способного выступать на различных площадках (конкурсы, фестивали, концерты) разного уровня. </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 xml:space="preserve"> Особенности </w:t>
      </w:r>
      <w:r w:rsidRPr="0088589A">
        <w:rPr>
          <w:rFonts w:ascii="Times New Roman" w:eastAsia="Times New Roman" w:hAnsi="Times New Roman" w:cs="Times New Roman"/>
          <w:b/>
          <w:sz w:val="24"/>
          <w:szCs w:val="24"/>
          <w:lang w:eastAsia="ru-RU"/>
        </w:rPr>
        <w:tab/>
        <w:t xml:space="preserve">возрастной </w:t>
      </w:r>
      <w:r w:rsidRPr="0088589A">
        <w:rPr>
          <w:rFonts w:ascii="Times New Roman" w:eastAsia="Times New Roman" w:hAnsi="Times New Roman" w:cs="Times New Roman"/>
          <w:b/>
          <w:sz w:val="24"/>
          <w:szCs w:val="24"/>
          <w:lang w:eastAsia="ru-RU"/>
        </w:rPr>
        <w:tab/>
        <w:t xml:space="preserve">группы </w:t>
      </w:r>
      <w:r w:rsidRPr="0088589A">
        <w:rPr>
          <w:rFonts w:ascii="Times New Roman" w:eastAsia="Times New Roman" w:hAnsi="Times New Roman" w:cs="Times New Roman"/>
          <w:b/>
          <w:sz w:val="24"/>
          <w:szCs w:val="24"/>
          <w:lang w:eastAsia="ru-RU"/>
        </w:rPr>
        <w:tab/>
        <w:t>детей, которым адресована программа</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Программа ориентирована на учащихся от 5 – 7 лет. Учащиеся формируются в группы и подгруппы. Перед каждой подгруппой ставится своя определенная задача, однако структура задачи остается одинаковой для всех. Комплектование </w:t>
      </w:r>
      <w:proofErr w:type="gramStart"/>
      <w:r w:rsidRPr="0088589A">
        <w:rPr>
          <w:rFonts w:ascii="Times New Roman" w:eastAsia="Times New Roman" w:hAnsi="Times New Roman" w:cs="Times New Roman"/>
          <w:sz w:val="24"/>
          <w:szCs w:val="24"/>
          <w:lang w:eastAsia="ru-RU"/>
        </w:rPr>
        <w:t>групп</w:t>
      </w:r>
      <w:proofErr w:type="gramEnd"/>
      <w:r w:rsidRPr="0088589A">
        <w:rPr>
          <w:rFonts w:ascii="Times New Roman" w:eastAsia="Times New Roman" w:hAnsi="Times New Roman" w:cs="Times New Roman"/>
          <w:sz w:val="24"/>
          <w:szCs w:val="24"/>
          <w:lang w:eastAsia="ru-RU"/>
        </w:rPr>
        <w:t xml:space="preserve"> учащихся производится с учетом разницы в возрасте. Набор учащихся в группы свободный с учетом отсева группы могут доукомплектовываться в течение года по усмотрению руководителя.</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 процессе освоения материала нужно учитывать принцип «от простого к сложному». Данная программа осуществляется на таких принципах, как:</w:t>
      </w:r>
    </w:p>
    <w:p w:rsidR="004A037E" w:rsidRPr="0088589A" w:rsidRDefault="004A037E"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принцип научности;</w:t>
      </w:r>
    </w:p>
    <w:p w:rsidR="004A037E" w:rsidRPr="0088589A" w:rsidRDefault="004A037E"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принцип систематичности;</w:t>
      </w:r>
    </w:p>
    <w:p w:rsidR="004A037E" w:rsidRPr="0088589A" w:rsidRDefault="004A037E"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принцип наглядности;</w:t>
      </w:r>
    </w:p>
    <w:p w:rsidR="004A037E" w:rsidRPr="0088589A" w:rsidRDefault="004A037E" w:rsidP="0088589A">
      <w:pPr>
        <w:numPr>
          <w:ilvl w:val="0"/>
          <w:numId w:val="10"/>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интеграционный принцип.</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Согласно этим принципам, образовательный материал, который дается на занятии, соответствует уровню современного научного знания, преподносится обучающимся в определенной последовательности.</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По принципу систематичности, обучающиеся приобретают представления и понятия, которые являются элементами единой целостной системы знаний по предмету.</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Педагогом используется метод показа, </w:t>
      </w:r>
      <w:proofErr w:type="spellStart"/>
      <w:r w:rsidRPr="0088589A">
        <w:rPr>
          <w:rFonts w:ascii="Times New Roman" w:eastAsia="Times New Roman" w:hAnsi="Times New Roman" w:cs="Times New Roman"/>
          <w:sz w:val="24"/>
          <w:szCs w:val="24"/>
          <w:lang w:eastAsia="ru-RU"/>
        </w:rPr>
        <w:t>анализирование</w:t>
      </w:r>
      <w:proofErr w:type="spellEnd"/>
      <w:r w:rsidRPr="0088589A">
        <w:rPr>
          <w:rFonts w:ascii="Times New Roman" w:eastAsia="Times New Roman" w:hAnsi="Times New Roman" w:cs="Times New Roman"/>
          <w:sz w:val="24"/>
          <w:szCs w:val="24"/>
          <w:lang w:eastAsia="ru-RU"/>
        </w:rPr>
        <w:t xml:space="preserve"> и обсуждение иллюстративного материала, просмотр видеозаписей.</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Интеграционный принцип представляет собой воздействие на эмоциональную сферу обучающихся гармоничным сочетанием музыкальных, литературных, живописных хореографических образов.</w:t>
      </w:r>
    </w:p>
    <w:p w:rsidR="004A037E" w:rsidRPr="0088589A" w:rsidRDefault="004A037E"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Цель и задачи программы</w:t>
      </w:r>
    </w:p>
    <w:p w:rsidR="004A037E" w:rsidRPr="0088589A" w:rsidRDefault="004A037E" w:rsidP="0088589A">
      <w:pPr>
        <w:spacing w:after="0" w:line="360" w:lineRule="auto"/>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ab/>
        <w:t xml:space="preserve">Цель: </w:t>
      </w:r>
      <w:r w:rsidRPr="0088589A">
        <w:rPr>
          <w:rFonts w:ascii="Times New Roman" w:eastAsia="Times New Roman" w:hAnsi="Times New Roman" w:cs="Times New Roman"/>
          <w:color w:val="000000"/>
          <w:sz w:val="24"/>
          <w:szCs w:val="24"/>
          <w:shd w:val="clear" w:color="auto" w:fill="FFFFFF"/>
          <w:lang w:eastAsia="ru-RU"/>
        </w:rPr>
        <w:t>Создание условий для раскрытия творческого потенциала воспитанников и повышения их технического мастерства и выразительности.</w:t>
      </w:r>
    </w:p>
    <w:p w:rsidR="004A037E" w:rsidRPr="0088589A" w:rsidRDefault="004A037E" w:rsidP="0088589A">
      <w:pPr>
        <w:spacing w:after="0" w:line="360" w:lineRule="auto"/>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ab/>
        <w:t>Задачи:</w:t>
      </w:r>
    </w:p>
    <w:p w:rsidR="004A037E" w:rsidRPr="0088589A" w:rsidRDefault="004A037E" w:rsidP="0088589A">
      <w:pPr>
        <w:spacing w:after="0" w:line="360" w:lineRule="auto"/>
        <w:ind w:firstLine="708"/>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Обучающие:</w:t>
      </w:r>
    </w:p>
    <w:p w:rsidR="004A037E" w:rsidRPr="0088589A" w:rsidRDefault="004A037E" w:rsidP="0088589A">
      <w:pPr>
        <w:numPr>
          <w:ilvl w:val="0"/>
          <w:numId w:val="39"/>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сформировать и совершенствовать жизненно важные двигательные умения и навыки, сформировать правильную осанку;</w:t>
      </w:r>
    </w:p>
    <w:p w:rsidR="004A037E" w:rsidRPr="0088589A" w:rsidRDefault="004A037E" w:rsidP="0088589A">
      <w:pPr>
        <w:numPr>
          <w:ilvl w:val="0"/>
          <w:numId w:val="36"/>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сформировать навыки здорового образа жизни;</w:t>
      </w:r>
    </w:p>
    <w:p w:rsidR="004A037E" w:rsidRPr="0088589A" w:rsidRDefault="004A037E" w:rsidP="0088589A">
      <w:pPr>
        <w:numPr>
          <w:ilvl w:val="0"/>
          <w:numId w:val="36"/>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обучить правилам эстетического поведения.</w:t>
      </w:r>
    </w:p>
    <w:p w:rsidR="004A037E" w:rsidRPr="0088589A" w:rsidRDefault="004A037E" w:rsidP="0088589A">
      <w:pPr>
        <w:spacing w:after="0" w:line="360" w:lineRule="auto"/>
        <w:ind w:left="795"/>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Развивающие:</w:t>
      </w:r>
    </w:p>
    <w:p w:rsidR="004A037E" w:rsidRPr="0088589A" w:rsidRDefault="004A037E"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развить музыкальность и чувство ритма;</w:t>
      </w:r>
    </w:p>
    <w:p w:rsidR="004A037E" w:rsidRPr="0088589A" w:rsidRDefault="004A037E"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специальные двигательные качества, позволяющие выполнять движения в заданном сочетании, ритме, темпе;</w:t>
      </w:r>
    </w:p>
    <w:p w:rsidR="004A037E" w:rsidRPr="0088589A" w:rsidRDefault="004A037E"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ловкость и гибкость, силу и выносливость, подвижность и эластичность;</w:t>
      </w:r>
    </w:p>
    <w:p w:rsidR="004A037E" w:rsidRPr="0088589A" w:rsidRDefault="004A037E"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координационные способности, равновесие и прыгучесть;</w:t>
      </w:r>
    </w:p>
    <w:p w:rsidR="004A037E" w:rsidRPr="0088589A" w:rsidRDefault="004A037E" w:rsidP="0088589A">
      <w:pPr>
        <w:numPr>
          <w:ilvl w:val="0"/>
          <w:numId w:val="37"/>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развить интеллектуальные способности через освоение специальных теоретических знаний;</w:t>
      </w:r>
    </w:p>
    <w:p w:rsidR="004A037E" w:rsidRPr="0088589A" w:rsidRDefault="004A037E" w:rsidP="0088589A">
      <w:pPr>
        <w:spacing w:after="0" w:line="360" w:lineRule="auto"/>
        <w:ind w:firstLine="360"/>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ab/>
        <w:t>Воспитывающие:</w:t>
      </w:r>
    </w:p>
    <w:p w:rsidR="004A037E" w:rsidRPr="0088589A" w:rsidRDefault="004A037E" w:rsidP="0088589A">
      <w:pPr>
        <w:numPr>
          <w:ilvl w:val="0"/>
          <w:numId w:val="38"/>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воспитать вкус к красивым, изящным, выразительным движениям, манерам, жестам, позам;</w:t>
      </w:r>
    </w:p>
    <w:p w:rsidR="004A037E" w:rsidRPr="0088589A" w:rsidRDefault="004A037E" w:rsidP="0088589A">
      <w:pPr>
        <w:numPr>
          <w:ilvl w:val="0"/>
          <w:numId w:val="38"/>
        </w:numPr>
        <w:spacing w:after="0" w:line="360" w:lineRule="auto"/>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воспитать моральные и волевые качества, чувство коллективизма, взаимовыручки, сотрудничества и взаимопонимания.</w:t>
      </w:r>
    </w:p>
    <w:p w:rsidR="004A037E" w:rsidRPr="0088589A" w:rsidRDefault="004A037E" w:rsidP="0088589A">
      <w:pPr>
        <w:spacing w:after="0" w:line="360" w:lineRule="auto"/>
        <w:jc w:val="center"/>
        <w:rPr>
          <w:rFonts w:ascii="Times New Roman" w:eastAsia="Times New Roman" w:hAnsi="Times New Roman" w:cs="Times New Roman"/>
          <w:bCs/>
          <w:color w:val="000000"/>
          <w:kern w:val="2"/>
          <w:sz w:val="24"/>
          <w:szCs w:val="24"/>
          <w:lang w:eastAsia="ar-SA"/>
        </w:rPr>
      </w:pPr>
    </w:p>
    <w:p w:rsidR="007E7A31" w:rsidRPr="0088589A" w:rsidRDefault="007E7A31" w:rsidP="0088589A">
      <w:pPr>
        <w:pStyle w:val="a6"/>
        <w:spacing w:line="360" w:lineRule="auto"/>
        <w:jc w:val="both"/>
        <w:rPr>
          <w:rFonts w:ascii="Times New Roman" w:eastAsia="Times New Roman" w:hAnsi="Times New Roman" w:cs="Times New Roman"/>
          <w:b/>
          <w:bCs/>
          <w:sz w:val="24"/>
          <w:szCs w:val="24"/>
        </w:rPr>
      </w:pPr>
    </w:p>
    <w:p w:rsidR="007E7A31" w:rsidRPr="0088589A" w:rsidRDefault="007E7A31" w:rsidP="0088589A">
      <w:pPr>
        <w:pStyle w:val="a3"/>
        <w:widowControl w:val="0"/>
        <w:numPr>
          <w:ilvl w:val="2"/>
          <w:numId w:val="69"/>
        </w:numPr>
        <w:tabs>
          <w:tab w:val="left" w:pos="0"/>
        </w:tabs>
        <w:spacing w:after="0" w:line="360" w:lineRule="auto"/>
        <w:jc w:val="center"/>
        <w:outlineLvl w:val="0"/>
        <w:rPr>
          <w:rFonts w:ascii="Times New Roman" w:eastAsia="Times New Roman" w:hAnsi="Times New Roman" w:cs="Times New Roman"/>
          <w:b/>
          <w:bCs/>
          <w:sz w:val="24"/>
          <w:szCs w:val="24"/>
        </w:rPr>
      </w:pPr>
      <w:r w:rsidRPr="0088589A">
        <w:rPr>
          <w:rFonts w:ascii="Times New Roman" w:eastAsia="Times New Roman" w:hAnsi="Times New Roman" w:cs="Times New Roman"/>
          <w:b/>
          <w:bCs/>
          <w:sz w:val="24"/>
          <w:szCs w:val="24"/>
        </w:rPr>
        <w:t>Естественнонаучная направленность</w:t>
      </w:r>
    </w:p>
    <w:p w:rsidR="007E7A31" w:rsidRPr="0088589A" w:rsidRDefault="007E7A31" w:rsidP="0088589A">
      <w:pPr>
        <w:widowControl w:val="0"/>
        <w:tabs>
          <w:tab w:val="left" w:pos="0"/>
        </w:tabs>
        <w:spacing w:after="0" w:line="360" w:lineRule="auto"/>
        <w:jc w:val="both"/>
        <w:outlineLvl w:val="0"/>
        <w:rPr>
          <w:rFonts w:ascii="Times New Roman" w:eastAsia="Times New Roman" w:hAnsi="Times New Roman" w:cs="Times New Roman"/>
          <w:b/>
          <w:bCs/>
          <w:sz w:val="24"/>
          <w:szCs w:val="24"/>
        </w:rPr>
      </w:pPr>
    </w:p>
    <w:p w:rsidR="007E7A31" w:rsidRPr="0088589A" w:rsidRDefault="007E7A31" w:rsidP="0088589A">
      <w:pPr>
        <w:widowControl w:val="0"/>
        <w:tabs>
          <w:tab w:val="left" w:pos="0"/>
        </w:tabs>
        <w:spacing w:after="0" w:line="360" w:lineRule="auto"/>
        <w:jc w:val="center"/>
        <w:outlineLvl w:val="0"/>
        <w:rPr>
          <w:rFonts w:ascii="Times New Roman" w:eastAsia="Times New Roman" w:hAnsi="Times New Roman" w:cs="Times New Roman"/>
          <w:b/>
          <w:bCs/>
          <w:i/>
          <w:sz w:val="24"/>
          <w:szCs w:val="24"/>
        </w:rPr>
      </w:pPr>
      <w:r w:rsidRPr="0088589A">
        <w:rPr>
          <w:rFonts w:ascii="Times New Roman" w:eastAsia="Times New Roman" w:hAnsi="Times New Roman" w:cs="Times New Roman"/>
          <w:b/>
          <w:bCs/>
          <w:i/>
          <w:sz w:val="24"/>
          <w:szCs w:val="24"/>
        </w:rPr>
        <w:t>Программа «Юный эколог»</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9-12 лет</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3 года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color w:val="000000"/>
          <w:sz w:val="24"/>
          <w:szCs w:val="24"/>
          <w:shd w:val="clear" w:color="auto" w:fill="FFFFFF"/>
        </w:rPr>
        <w:t xml:space="preserve">Экология является наукой о взаимоотношениях живых организмов между собой и с окружающей средой, о взаимоотношениях природы и человека. Экологические знания являются неотъемлемой частью общей культуры человека. Система </w:t>
      </w:r>
      <w:proofErr w:type="gramStart"/>
      <w:r w:rsidRPr="0088589A">
        <w:rPr>
          <w:rFonts w:ascii="Times New Roman" w:hAnsi="Times New Roman" w:cs="Times New Roman"/>
          <w:color w:val="000000"/>
          <w:sz w:val="24"/>
          <w:szCs w:val="24"/>
          <w:shd w:val="clear" w:color="auto" w:fill="FFFFFF"/>
        </w:rPr>
        <w:t>экологических знаний</w:t>
      </w:r>
      <w:proofErr w:type="gramEnd"/>
      <w:r w:rsidRPr="0088589A">
        <w:rPr>
          <w:rFonts w:ascii="Times New Roman" w:hAnsi="Times New Roman" w:cs="Times New Roman"/>
          <w:color w:val="000000"/>
          <w:sz w:val="24"/>
          <w:szCs w:val="24"/>
          <w:shd w:val="clear" w:color="auto" w:fill="FFFFFF"/>
        </w:rPr>
        <w:t xml:space="preserve"> учащихся предполагает осознанное усвоение ими различных аспектов экологии.</w:t>
      </w:r>
      <w:r w:rsidRPr="0088589A">
        <w:rPr>
          <w:rFonts w:ascii="Times New Roman" w:hAnsi="Times New Roman" w:cs="Times New Roman"/>
          <w:color w:val="000000"/>
          <w:sz w:val="24"/>
          <w:szCs w:val="24"/>
        </w:rPr>
        <w:br/>
      </w:r>
      <w:r w:rsidRPr="0088589A">
        <w:rPr>
          <w:rFonts w:ascii="Times New Roman" w:hAnsi="Times New Roman" w:cs="Times New Roman"/>
          <w:color w:val="000000"/>
          <w:sz w:val="24"/>
          <w:szCs w:val="24"/>
          <w:shd w:val="clear" w:color="auto" w:fill="FFFFFF"/>
        </w:rPr>
        <w:t>Одной из стратегических задач экологического образования является формирование экологического сознания человека, осознания им личной причастности к решению экологических проблем. Действенным средством решения этой задачи является эколого-биологическая деятельность, которая способствует воспитанию экологической культуры человека.</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ab/>
        <w:t>Данная программа создана с опорой на типовую программу: «Программа для внешкольных учреждений и общеобразовательных школ», адаптированная к условиям, созданным в учреждении дополнительного образования детей.</w:t>
      </w:r>
    </w:p>
    <w:p w:rsidR="007E7A31" w:rsidRPr="0088589A" w:rsidRDefault="007E7A31" w:rsidP="0088589A">
      <w:pPr>
        <w:spacing w:after="0" w:line="360" w:lineRule="auto"/>
        <w:rPr>
          <w:rFonts w:ascii="Times New Roman" w:hAnsi="Times New Roman" w:cs="Times New Roman"/>
          <w:b/>
          <w:sz w:val="24"/>
          <w:szCs w:val="24"/>
        </w:rPr>
      </w:pPr>
      <w:r w:rsidRPr="0088589A">
        <w:rPr>
          <w:rFonts w:ascii="Times New Roman" w:hAnsi="Times New Roman" w:cs="Times New Roman"/>
          <w:b/>
          <w:sz w:val="24"/>
          <w:szCs w:val="24"/>
        </w:rPr>
        <w:t>Новизна программы</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ab/>
        <w:t>Новизна программы состоит в том, что учащиеся учатся на деле применять теоретические знания на практике, наблюдая за экологическим состоянием парковых зон и территорий. Также они имеют возможность приобщать своих сверстников и «нести» приобретенные экологические знания во взрослую жизнь, в свою семью. В ходе изучения программы происходит непроизвольно воспитание не только в экологическом направлении, но и оздоровительном, духовно-нравственном, патриотическом.</w:t>
      </w:r>
      <w:r w:rsidRPr="0088589A">
        <w:rPr>
          <w:rFonts w:ascii="Times New Roman" w:hAnsi="Times New Roman" w:cs="Times New Roman"/>
          <w:b/>
          <w:sz w:val="24"/>
          <w:szCs w:val="24"/>
        </w:rPr>
        <w:tab/>
      </w:r>
    </w:p>
    <w:p w:rsidR="007E7A31" w:rsidRPr="0088589A" w:rsidRDefault="007E7A31" w:rsidP="0088589A">
      <w:pPr>
        <w:spacing w:after="0" w:line="360" w:lineRule="auto"/>
        <w:ind w:firstLine="708"/>
        <w:rPr>
          <w:rFonts w:ascii="Times New Roman" w:hAnsi="Times New Roman" w:cs="Times New Roman"/>
          <w:b/>
          <w:sz w:val="24"/>
          <w:szCs w:val="24"/>
        </w:rPr>
      </w:pPr>
      <w:r w:rsidRPr="0088589A">
        <w:rPr>
          <w:rFonts w:ascii="Times New Roman" w:hAnsi="Times New Roman" w:cs="Times New Roman"/>
          <w:b/>
          <w:sz w:val="24"/>
          <w:szCs w:val="24"/>
        </w:rPr>
        <w:lastRenderedPageBreak/>
        <w:t>Актуальность программы</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w:t>
      </w:r>
      <w:r w:rsidRPr="0088589A">
        <w:rPr>
          <w:rFonts w:ascii="Times New Roman" w:hAnsi="Times New Roman" w:cs="Times New Roman"/>
          <w:sz w:val="24"/>
          <w:szCs w:val="24"/>
        </w:rPr>
        <w:tab/>
        <w:t> 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О росте в общественном сознании понимания приоритета экологических ценностей свидетельствует тот факт, что 21 век наречен мировым сообществом столетием окружающей среды. Осознание ужасающего состояния окружающей среды подвело к заключению о том, что культура, породившая технократическую цивилизацию, вошла в противоречие с законами природы – потребляя, общество превысило возможности биосферы восстанавливать утраченное. Поэтому и решение экологических проблем следует искать, прежде всего: в области культуры природопользования людей, в выработке таких форм взаимодействия с окружающей средой, которые помогут изменить ситуацию к лучшему.</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Отличительные особенности предлагаемой дополнительной образовательной программы от уже существующих программ</w:t>
      </w:r>
      <w:r w:rsidRPr="0088589A">
        <w:rPr>
          <w:rFonts w:ascii="Times New Roman" w:hAnsi="Times New Roman" w:cs="Times New Roman"/>
          <w:sz w:val="24"/>
          <w:szCs w:val="24"/>
        </w:rPr>
        <w:t>.</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ab/>
        <w:t xml:space="preserve">Особенностью данной программы является сочетание элементов критического и креативного мышления, овладев которым, ученикам будет легче создавать идеи по защите окружающей среды. </w:t>
      </w: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 xml:space="preserve">Данная программа предназначена для обучающихся центра детского творчества и рассчитана на детей 9-12-летнего </w:t>
      </w:r>
      <w:proofErr w:type="spellStart"/>
      <w:r w:rsidRPr="0088589A">
        <w:rPr>
          <w:rFonts w:ascii="Times New Roman" w:hAnsi="Times New Roman" w:cs="Times New Roman"/>
          <w:sz w:val="24"/>
          <w:szCs w:val="24"/>
        </w:rPr>
        <w:t>возраста.Программа</w:t>
      </w:r>
      <w:proofErr w:type="spellEnd"/>
      <w:r w:rsidRPr="0088589A">
        <w:rPr>
          <w:rFonts w:ascii="Times New Roman" w:hAnsi="Times New Roman" w:cs="Times New Roman"/>
          <w:sz w:val="24"/>
          <w:szCs w:val="24"/>
        </w:rPr>
        <w:t xml:space="preserve"> рассчитана на 3 года обучения, 2 раза в неделю по 2 часа, 128 часов в год.</w:t>
      </w:r>
    </w:p>
    <w:p w:rsidR="007E7A31" w:rsidRPr="0088589A" w:rsidRDefault="007E7A31" w:rsidP="0088589A">
      <w:pPr>
        <w:spacing w:after="0" w:line="360" w:lineRule="auto"/>
        <w:ind w:firstLine="708"/>
        <w:jc w:val="both"/>
        <w:rPr>
          <w:rFonts w:ascii="Times New Roman" w:hAnsi="Times New Roman" w:cs="Times New Roman"/>
          <w:b/>
          <w:sz w:val="24"/>
          <w:szCs w:val="24"/>
        </w:rPr>
      </w:pPr>
      <w:r w:rsidRPr="0088589A">
        <w:rPr>
          <w:rFonts w:ascii="Times New Roman" w:hAnsi="Times New Roman" w:cs="Times New Roman"/>
          <w:color w:val="000000"/>
          <w:sz w:val="24"/>
          <w:szCs w:val="24"/>
          <w:shd w:val="clear" w:color="auto" w:fill="FFFFFF"/>
        </w:rPr>
        <w:t>Формирование экологических знаний на занятиях объединения по интересам осуществляется посредством различных интерактивных форм и методов: лекции, экскурсии, игровая и декоративно-прикладная деятельности, а также творческие конкурсы и выставки.</w:t>
      </w:r>
    </w:p>
    <w:p w:rsidR="007E7A31" w:rsidRPr="0088589A" w:rsidRDefault="007E7A31" w:rsidP="0088589A">
      <w:pPr>
        <w:spacing w:after="0" w:line="360" w:lineRule="auto"/>
        <w:ind w:firstLine="708"/>
        <w:rPr>
          <w:rFonts w:ascii="Times New Roman" w:hAnsi="Times New Roman" w:cs="Times New Roman"/>
          <w:sz w:val="24"/>
          <w:szCs w:val="24"/>
        </w:rPr>
      </w:pPr>
      <w:r w:rsidRPr="0088589A">
        <w:rPr>
          <w:rFonts w:ascii="Times New Roman" w:hAnsi="Times New Roman" w:cs="Times New Roman"/>
          <w:b/>
          <w:sz w:val="24"/>
          <w:szCs w:val="24"/>
        </w:rPr>
        <w:t>Цель и задачи программы</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rPr>
      </w:pPr>
      <w:r w:rsidRPr="0088589A">
        <w:rPr>
          <w:rFonts w:ascii="Times New Roman" w:hAnsi="Times New Roman" w:cs="Times New Roman"/>
          <w:b/>
          <w:sz w:val="24"/>
          <w:szCs w:val="24"/>
        </w:rPr>
        <w:t>Образовательная цель программы</w:t>
      </w:r>
      <w:r w:rsidRPr="0088589A">
        <w:rPr>
          <w:rFonts w:ascii="Times New Roman" w:hAnsi="Times New Roman" w:cs="Times New Roman"/>
          <w:sz w:val="24"/>
          <w:szCs w:val="24"/>
        </w:rPr>
        <w:t xml:space="preserve">: </w:t>
      </w:r>
      <w:r w:rsidRPr="0088589A">
        <w:rPr>
          <w:rFonts w:ascii="Times New Roman" w:eastAsia="Times New Roman" w:hAnsi="Times New Roman" w:cs="Times New Roman"/>
          <w:spacing w:val="6"/>
          <w:w w:val="103"/>
          <w:sz w:val="24"/>
          <w:szCs w:val="24"/>
        </w:rPr>
        <w:t>формирование и развитие экологически сообразно</w:t>
      </w:r>
      <w:r w:rsidRPr="0088589A">
        <w:rPr>
          <w:rFonts w:ascii="Times New Roman" w:eastAsia="Times New Roman" w:hAnsi="Times New Roman" w:cs="Times New Roman"/>
          <w:spacing w:val="6"/>
          <w:w w:val="103"/>
          <w:sz w:val="24"/>
          <w:szCs w:val="24"/>
        </w:rPr>
        <w:softHyphen/>
      </w:r>
      <w:r w:rsidRPr="0088589A">
        <w:rPr>
          <w:rFonts w:ascii="Times New Roman" w:eastAsia="Times New Roman" w:hAnsi="Times New Roman" w:cs="Times New Roman"/>
          <w:spacing w:val="1"/>
          <w:w w:val="103"/>
          <w:sz w:val="24"/>
          <w:szCs w:val="24"/>
        </w:rPr>
        <w:t>го поведения у младших школьников.</w:t>
      </w:r>
    </w:p>
    <w:p w:rsidR="007E7A31" w:rsidRPr="0088589A" w:rsidRDefault="007E7A31" w:rsidP="0088589A">
      <w:pPr>
        <w:spacing w:after="0" w:line="360" w:lineRule="auto"/>
        <w:jc w:val="both"/>
        <w:rPr>
          <w:rFonts w:ascii="Times New Roman" w:eastAsia="Times New Roman" w:hAnsi="Times New Roman" w:cs="Times New Roman"/>
          <w:w w:val="103"/>
          <w:sz w:val="24"/>
          <w:szCs w:val="24"/>
        </w:rPr>
      </w:pPr>
      <w:r w:rsidRPr="0088589A">
        <w:rPr>
          <w:rFonts w:ascii="Times New Roman" w:eastAsia="Times New Roman" w:hAnsi="Times New Roman" w:cs="Times New Roman"/>
          <w:spacing w:val="3"/>
          <w:w w:val="103"/>
          <w:sz w:val="24"/>
          <w:szCs w:val="24"/>
        </w:rPr>
        <w:t xml:space="preserve"> - Формирование знаний о закономерностях и взаимосвязях </w:t>
      </w:r>
      <w:r w:rsidRPr="0088589A">
        <w:rPr>
          <w:rFonts w:ascii="Times New Roman" w:eastAsia="Times New Roman" w:hAnsi="Times New Roman" w:cs="Times New Roman"/>
          <w:spacing w:val="14"/>
          <w:w w:val="103"/>
          <w:sz w:val="24"/>
          <w:szCs w:val="24"/>
        </w:rPr>
        <w:t xml:space="preserve">природных явлений, единстве неживой и живой природы, </w:t>
      </w:r>
      <w:r w:rsidRPr="0088589A">
        <w:rPr>
          <w:rFonts w:ascii="Times New Roman" w:eastAsia="Times New Roman" w:hAnsi="Times New Roman" w:cs="Times New Roman"/>
          <w:spacing w:val="7"/>
          <w:w w:val="103"/>
          <w:sz w:val="24"/>
          <w:szCs w:val="24"/>
        </w:rPr>
        <w:t xml:space="preserve">о взаимодействии и взаимозависимости природы, общества </w:t>
      </w:r>
      <w:r w:rsidRPr="0088589A">
        <w:rPr>
          <w:rFonts w:ascii="Times New Roman" w:eastAsia="Times New Roman" w:hAnsi="Times New Roman" w:cs="Times New Roman"/>
          <w:spacing w:val="-1"/>
          <w:w w:val="103"/>
          <w:sz w:val="24"/>
          <w:szCs w:val="24"/>
        </w:rPr>
        <w:t>и человека.</w:t>
      </w:r>
    </w:p>
    <w:p w:rsidR="007E7A31" w:rsidRPr="0088589A" w:rsidRDefault="007E7A31" w:rsidP="0088589A">
      <w:pPr>
        <w:spacing w:after="0" w:line="360" w:lineRule="auto"/>
        <w:jc w:val="both"/>
        <w:rPr>
          <w:rFonts w:ascii="Times New Roman" w:eastAsia="Times New Roman" w:hAnsi="Times New Roman" w:cs="Times New Roman"/>
          <w:spacing w:val="1"/>
          <w:w w:val="103"/>
          <w:sz w:val="24"/>
          <w:szCs w:val="24"/>
        </w:rPr>
      </w:pPr>
      <w:r w:rsidRPr="0088589A">
        <w:rPr>
          <w:rFonts w:ascii="Times New Roman" w:eastAsia="Times New Roman" w:hAnsi="Times New Roman" w:cs="Times New Roman"/>
          <w:spacing w:val="5"/>
          <w:w w:val="103"/>
          <w:sz w:val="24"/>
          <w:szCs w:val="24"/>
        </w:rPr>
        <w:t xml:space="preserve">- Формирование   осознанных   представлений   о   нормах </w:t>
      </w:r>
      <w:r w:rsidRPr="0088589A">
        <w:rPr>
          <w:rFonts w:ascii="Times New Roman" w:eastAsia="Times New Roman" w:hAnsi="Times New Roman" w:cs="Times New Roman"/>
          <w:spacing w:val="10"/>
          <w:w w:val="103"/>
          <w:sz w:val="24"/>
          <w:szCs w:val="24"/>
        </w:rPr>
        <w:t xml:space="preserve">и правилах поведения в природе и привычек их соблюдения </w:t>
      </w:r>
      <w:r w:rsidRPr="0088589A">
        <w:rPr>
          <w:rFonts w:ascii="Times New Roman" w:eastAsia="Times New Roman" w:hAnsi="Times New Roman" w:cs="Times New Roman"/>
          <w:spacing w:val="1"/>
          <w:w w:val="103"/>
          <w:sz w:val="24"/>
          <w:szCs w:val="24"/>
        </w:rPr>
        <w:t>в своей жизнедеятельности.</w:t>
      </w:r>
    </w:p>
    <w:p w:rsidR="007E7A31" w:rsidRPr="0088589A" w:rsidRDefault="007E7A31" w:rsidP="0088589A">
      <w:pPr>
        <w:spacing w:after="0" w:line="360" w:lineRule="auto"/>
        <w:jc w:val="both"/>
        <w:rPr>
          <w:rFonts w:ascii="Times New Roman" w:eastAsia="Times New Roman" w:hAnsi="Times New Roman" w:cs="Times New Roman"/>
          <w:spacing w:val="1"/>
          <w:w w:val="103"/>
          <w:sz w:val="24"/>
          <w:szCs w:val="24"/>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w:t>
      </w:r>
      <w:r w:rsidRPr="0088589A">
        <w:rPr>
          <w:rFonts w:ascii="Times New Roman" w:eastAsiaTheme="minorEastAsia" w:hAnsi="Times New Roman" w:cs="Times New Roman"/>
          <w:b/>
          <w:i/>
          <w:sz w:val="24"/>
          <w:szCs w:val="24"/>
          <w:lang w:val="tt-RU" w:eastAsia="ru-RU"/>
        </w:rPr>
        <w:t>Эколята</w:t>
      </w:r>
      <w:r w:rsidRPr="0088589A">
        <w:rPr>
          <w:rFonts w:ascii="Times New Roman" w:eastAsiaTheme="minorEastAsia" w:hAnsi="Times New Roman" w:cs="Times New Roman"/>
          <w:b/>
          <w:i/>
          <w:sz w:val="24"/>
          <w:szCs w:val="24"/>
          <w:lang w:eastAsia="ru-RU"/>
        </w:rPr>
        <w:t>»</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w:t>
      </w:r>
      <w:r w:rsidRPr="0088589A">
        <w:rPr>
          <w:rFonts w:ascii="Times New Roman" w:hAnsi="Times New Roman" w:cs="Times New Roman"/>
          <w:sz w:val="24"/>
          <w:szCs w:val="24"/>
          <w:lang w:val="tt-RU"/>
        </w:rPr>
        <w:t>7</w:t>
      </w:r>
      <w:r w:rsidRPr="0088589A">
        <w:rPr>
          <w:rFonts w:ascii="Times New Roman" w:hAnsi="Times New Roman" w:cs="Times New Roman"/>
          <w:sz w:val="24"/>
          <w:szCs w:val="24"/>
        </w:rPr>
        <w:t>-17 лет</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b/>
          <w:i/>
          <w:sz w:val="24"/>
          <w:szCs w:val="24"/>
        </w:rPr>
      </w:pPr>
      <w:r w:rsidRPr="0088589A">
        <w:rPr>
          <w:rFonts w:ascii="Times New Roman" w:hAnsi="Times New Roman" w:cs="Times New Roman"/>
          <w:sz w:val="24"/>
          <w:szCs w:val="24"/>
        </w:rPr>
        <w:t xml:space="preserve"> Срок реализации: 3 года</w:t>
      </w:r>
    </w:p>
    <w:p w:rsidR="007E7A31" w:rsidRPr="0088589A" w:rsidRDefault="007E7A31" w:rsidP="0088589A">
      <w:pPr>
        <w:tabs>
          <w:tab w:val="left" w:pos="0"/>
        </w:tabs>
        <w:suppressAutoHyphens/>
        <w:spacing w:after="200" w:line="360" w:lineRule="auto"/>
        <w:ind w:firstLine="851"/>
        <w:contextualSpacing/>
        <w:jc w:val="both"/>
        <w:rPr>
          <w:rFonts w:ascii="Times New Roman" w:eastAsia="Times New Roman" w:hAnsi="Times New Roman" w:cs="Times New Roman"/>
          <w:sz w:val="24"/>
          <w:szCs w:val="24"/>
          <w:lang w:eastAsia="ru-RU"/>
        </w:rPr>
      </w:pPr>
      <w:proofErr w:type="gramStart"/>
      <w:r w:rsidRPr="0088589A">
        <w:rPr>
          <w:rFonts w:ascii="Times New Roman" w:eastAsia="Times New Roman" w:hAnsi="Times New Roman" w:cs="Times New Roman"/>
          <w:b/>
          <w:sz w:val="24"/>
          <w:szCs w:val="24"/>
          <w:lang w:eastAsia="ru-RU"/>
        </w:rPr>
        <w:lastRenderedPageBreak/>
        <w:t>Программа  «</w:t>
      </w:r>
      <w:proofErr w:type="gramEnd"/>
      <w:r w:rsidRPr="0088589A">
        <w:rPr>
          <w:rFonts w:ascii="Times New Roman" w:eastAsia="Times New Roman" w:hAnsi="Times New Roman" w:cs="Times New Roman"/>
          <w:b/>
          <w:sz w:val="24"/>
          <w:szCs w:val="24"/>
          <w:lang w:eastAsia="ru-RU"/>
        </w:rPr>
        <w:t>Э</w:t>
      </w:r>
      <w:r w:rsidRPr="0088589A">
        <w:rPr>
          <w:rFonts w:ascii="Times New Roman" w:eastAsia="Times New Roman" w:hAnsi="Times New Roman" w:cs="Times New Roman"/>
          <w:b/>
          <w:sz w:val="24"/>
          <w:szCs w:val="24"/>
          <w:lang w:val="tt-RU" w:eastAsia="ru-RU"/>
        </w:rPr>
        <w:t>колята</w:t>
      </w:r>
      <w:r w:rsidRPr="0088589A">
        <w:rPr>
          <w:rFonts w:ascii="Times New Roman" w:eastAsia="Times New Roman" w:hAnsi="Times New Roman" w:cs="Times New Roman"/>
          <w:b/>
          <w:sz w:val="24"/>
          <w:szCs w:val="24"/>
          <w:lang w:eastAsia="ru-RU"/>
        </w:rPr>
        <w:t>»</w:t>
      </w:r>
      <w:r w:rsidRPr="0088589A">
        <w:rPr>
          <w:rFonts w:ascii="Times New Roman" w:eastAsia="Times New Roman" w:hAnsi="Times New Roman" w:cs="Times New Roman"/>
          <w:sz w:val="24"/>
          <w:szCs w:val="24"/>
          <w:lang w:eastAsia="ru-RU"/>
        </w:rPr>
        <w:t xml:space="preserve"> общего среднего экологического образования под  экологическим образованием понимается непрерывный процесс обучения, воспитания и развития личности, направленный на формирование системы научных и практических знаний и умений, ценностных ориентаций, поведения и деятельности, обеспечивающих ответственное отношение к окружающей социально-природной среде и здоровью.  Наиболее качественно обеспечить такой непрерывный процесс обучения и </w:t>
      </w:r>
      <w:proofErr w:type="gramStart"/>
      <w:r w:rsidRPr="0088589A">
        <w:rPr>
          <w:rFonts w:ascii="Times New Roman" w:eastAsia="Times New Roman" w:hAnsi="Times New Roman" w:cs="Times New Roman"/>
          <w:sz w:val="24"/>
          <w:szCs w:val="24"/>
          <w:lang w:eastAsia="ru-RU"/>
        </w:rPr>
        <w:t>воспитания  позволяет</w:t>
      </w:r>
      <w:proofErr w:type="gramEnd"/>
      <w:r w:rsidRPr="0088589A">
        <w:rPr>
          <w:rFonts w:ascii="Times New Roman" w:eastAsia="Times New Roman" w:hAnsi="Times New Roman" w:cs="Times New Roman"/>
          <w:sz w:val="24"/>
          <w:szCs w:val="24"/>
          <w:lang w:eastAsia="ru-RU"/>
        </w:rPr>
        <w:t xml:space="preserve"> </w:t>
      </w:r>
      <w:proofErr w:type="spellStart"/>
      <w:r w:rsidRPr="0088589A">
        <w:rPr>
          <w:rFonts w:ascii="Times New Roman" w:eastAsia="Times New Roman" w:hAnsi="Times New Roman" w:cs="Times New Roman"/>
          <w:sz w:val="24"/>
          <w:szCs w:val="24"/>
          <w:lang w:eastAsia="ru-RU"/>
        </w:rPr>
        <w:t>однопредметная</w:t>
      </w:r>
      <w:proofErr w:type="spellEnd"/>
      <w:r w:rsidRPr="0088589A">
        <w:rPr>
          <w:rFonts w:ascii="Times New Roman" w:eastAsia="Times New Roman" w:hAnsi="Times New Roman" w:cs="Times New Roman"/>
          <w:sz w:val="24"/>
          <w:szCs w:val="24"/>
          <w:lang w:eastAsia="ru-RU"/>
        </w:rPr>
        <w:t xml:space="preserve"> модель изучения экологии   в рамках самостоятельного предмета,  начиная со второго класса.</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Актуальность программы. </w:t>
      </w:r>
      <w:r w:rsidRPr="0088589A">
        <w:rPr>
          <w:rFonts w:ascii="Times New Roman" w:eastAsia="Times New Roman" w:hAnsi="Times New Roman" w:cs="Times New Roman"/>
          <w:color w:val="000000"/>
          <w:sz w:val="24"/>
          <w:szCs w:val="24"/>
          <w:lang w:eastAsia="ru-RU"/>
        </w:rPr>
        <w:t xml:space="preserve">Проблема охраны природы – одна из наиболее актуальных проблем современности, поэтому школьников с юных лет необходимо научить любить, охранять природу и приумножать природные богатства родного края. Привить бережное </w:t>
      </w:r>
      <w:proofErr w:type="gramStart"/>
      <w:r w:rsidRPr="0088589A">
        <w:rPr>
          <w:rFonts w:ascii="Times New Roman" w:eastAsia="Times New Roman" w:hAnsi="Times New Roman" w:cs="Times New Roman"/>
          <w:color w:val="000000"/>
          <w:sz w:val="24"/>
          <w:szCs w:val="24"/>
          <w:lang w:eastAsia="ru-RU"/>
        </w:rPr>
        <w:t>отношение  к</w:t>
      </w:r>
      <w:proofErr w:type="gramEnd"/>
      <w:r w:rsidRPr="0088589A">
        <w:rPr>
          <w:rFonts w:ascii="Times New Roman" w:eastAsia="Times New Roman" w:hAnsi="Times New Roman" w:cs="Times New Roman"/>
          <w:color w:val="000000"/>
          <w:sz w:val="24"/>
          <w:szCs w:val="24"/>
          <w:lang w:eastAsia="ru-RU"/>
        </w:rPr>
        <w:t xml:space="preserve"> природе и научить школьников разумно использовать научные и технические достижения на благо природы и человека – одна из задач экологического кружка.  </w:t>
      </w:r>
    </w:p>
    <w:p w:rsidR="007E7A31" w:rsidRPr="0088589A" w:rsidRDefault="007E7A31" w:rsidP="0088589A">
      <w:pPr>
        <w:shd w:val="clear" w:color="auto" w:fill="FFFFFF"/>
        <w:suppressAutoHyphens/>
        <w:spacing w:after="0" w:line="360" w:lineRule="auto"/>
        <w:ind w:right="436"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Экология</w:t>
      </w:r>
      <w:r w:rsidRPr="0088589A">
        <w:rPr>
          <w:rFonts w:ascii="Times New Roman" w:eastAsia="Times New Roman" w:hAnsi="Times New Roman" w:cs="Times New Roman"/>
          <w:color w:val="000000"/>
          <w:sz w:val="24"/>
          <w:szCs w:val="24"/>
          <w:lang w:eastAsia="ru-RU"/>
        </w:rPr>
        <w:t xml:space="preserve"> – это наука о нашем общем доме, в </w:t>
      </w:r>
      <w:proofErr w:type="gramStart"/>
      <w:r w:rsidRPr="0088589A">
        <w:rPr>
          <w:rFonts w:ascii="Times New Roman" w:eastAsia="Times New Roman" w:hAnsi="Times New Roman" w:cs="Times New Roman"/>
          <w:color w:val="000000"/>
          <w:sz w:val="24"/>
          <w:szCs w:val="24"/>
          <w:lang w:eastAsia="ru-RU"/>
        </w:rPr>
        <w:t>котором  живем</w:t>
      </w:r>
      <w:proofErr w:type="gramEnd"/>
      <w:r w:rsidRPr="0088589A">
        <w:rPr>
          <w:rFonts w:ascii="Times New Roman" w:eastAsia="Times New Roman" w:hAnsi="Times New Roman" w:cs="Times New Roman"/>
          <w:color w:val="000000"/>
          <w:sz w:val="24"/>
          <w:szCs w:val="24"/>
          <w:lang w:eastAsia="ru-RU"/>
        </w:rPr>
        <w:t xml:space="preserve"> все мы – и люди, и животные, и растения,  и вся Земля является домом для всех живых существ, живущих на ней по единым экологическим законам, нарушение которых приводит к непредсказуемым последствиям. Поэтому на первый план выходит задача экологического образования детей, воспитание экологически грамотного поколения.</w:t>
      </w:r>
    </w:p>
    <w:p w:rsidR="007E7A31" w:rsidRPr="0088589A" w:rsidRDefault="007E7A31" w:rsidP="0088589A">
      <w:pPr>
        <w:shd w:val="clear" w:color="auto" w:fill="FFFFFF"/>
        <w:suppressAutoHyphens/>
        <w:spacing w:after="0" w:line="360" w:lineRule="auto"/>
        <w:ind w:right="436"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w:t>
      </w:r>
      <w:r w:rsidRPr="0088589A">
        <w:rPr>
          <w:rFonts w:ascii="Times New Roman" w:eastAsia="Times New Roman" w:hAnsi="Times New Roman" w:cs="Times New Roman"/>
          <w:b/>
          <w:bCs/>
          <w:color w:val="000000"/>
          <w:sz w:val="24"/>
          <w:szCs w:val="24"/>
          <w:lang w:eastAsia="ru-RU"/>
        </w:rPr>
        <w:t>   </w:t>
      </w:r>
      <w:r w:rsidRPr="0088589A">
        <w:rPr>
          <w:rFonts w:ascii="Times New Roman" w:eastAsia="Times New Roman" w:hAnsi="Times New Roman" w:cs="Times New Roman"/>
          <w:color w:val="000000"/>
          <w:sz w:val="24"/>
          <w:szCs w:val="24"/>
          <w:lang w:eastAsia="ru-RU"/>
        </w:rPr>
        <w:t xml:space="preserve">Воспитанники, овладевая экологической грамотностью, понимают, что природные ресурсы – это наше общее богатство, а богатство нужно беречь и приумножать, чтобы будущие поколения, дети и внуки жили в прекрасном крае, в уютном зеленом доме, где легко дышится, хорошо работается </w:t>
      </w:r>
      <w:proofErr w:type="gramStart"/>
      <w:r w:rsidRPr="0088589A">
        <w:rPr>
          <w:rFonts w:ascii="Times New Roman" w:eastAsia="Times New Roman" w:hAnsi="Times New Roman" w:cs="Times New Roman"/>
          <w:color w:val="000000"/>
          <w:sz w:val="24"/>
          <w:szCs w:val="24"/>
          <w:lang w:eastAsia="ru-RU"/>
        </w:rPr>
        <w:t>и  отдыхается</w:t>
      </w:r>
      <w:proofErr w:type="gramEnd"/>
      <w:r w:rsidRPr="0088589A">
        <w:rPr>
          <w:rFonts w:ascii="Times New Roman" w:eastAsia="Times New Roman" w:hAnsi="Times New Roman" w:cs="Times New Roman"/>
          <w:color w:val="000000"/>
          <w:sz w:val="24"/>
          <w:szCs w:val="24"/>
          <w:lang w:eastAsia="ru-RU"/>
        </w:rPr>
        <w:t>.</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b/>
          <w:bCs/>
          <w:color w:val="000000"/>
          <w:sz w:val="24"/>
          <w:szCs w:val="24"/>
          <w:lang w:val="tt-RU" w:eastAsia="ru-RU"/>
        </w:rPr>
      </w:pPr>
      <w:r w:rsidRPr="0088589A">
        <w:rPr>
          <w:rFonts w:ascii="Times New Roman" w:eastAsia="Times New Roman" w:hAnsi="Times New Roman" w:cs="Times New Roman"/>
          <w:b/>
          <w:bCs/>
          <w:i/>
          <w:iCs/>
          <w:color w:val="000000"/>
          <w:sz w:val="24"/>
          <w:szCs w:val="24"/>
          <w:lang w:eastAsia="ru-RU"/>
        </w:rPr>
        <w:t>Программа кружка рассчитана на группу учащихся 7-17 лет</w:t>
      </w:r>
      <w:r w:rsidRPr="0088589A">
        <w:rPr>
          <w:rFonts w:ascii="Times New Roman" w:eastAsia="Times New Roman" w:hAnsi="Times New Roman" w:cs="Times New Roman"/>
          <w:b/>
          <w:bCs/>
          <w:color w:val="000000"/>
          <w:sz w:val="24"/>
          <w:szCs w:val="24"/>
          <w:lang w:val="tt-RU" w:eastAsia="ru-RU"/>
        </w:rPr>
        <w:t>.</w:t>
      </w:r>
      <w:r w:rsidRPr="0088589A">
        <w:rPr>
          <w:rFonts w:ascii="Times New Roman" w:eastAsia="Times New Roman" w:hAnsi="Times New Roman" w:cs="Times New Roman"/>
          <w:color w:val="000000"/>
          <w:sz w:val="24"/>
          <w:szCs w:val="24"/>
          <w:lang w:eastAsia="ru-RU"/>
        </w:rPr>
        <w:t xml:space="preserve">  Еженедельно проводиться 2 занятия по 2 академических часа в неделю. </w:t>
      </w:r>
    </w:p>
    <w:p w:rsidR="007E7A31" w:rsidRPr="0088589A" w:rsidRDefault="007E7A31" w:rsidP="0088589A">
      <w:pPr>
        <w:shd w:val="clear" w:color="auto" w:fill="FFFFFF"/>
        <w:suppressAutoHyphens/>
        <w:spacing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 целом кружок позволит полнее реализовать воспитательный и развивающий потенциал природоведческих знаний, обеспечит более надёжные основы экологической ответственности школьников.</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 xml:space="preserve">Цель работы кружка по экологии: </w:t>
      </w:r>
      <w:proofErr w:type="gramStart"/>
      <w:r w:rsidRPr="0088589A">
        <w:rPr>
          <w:rFonts w:ascii="Times New Roman" w:eastAsia="Times New Roman" w:hAnsi="Times New Roman" w:cs="Times New Roman"/>
          <w:bCs/>
          <w:color w:val="000000"/>
          <w:sz w:val="24"/>
          <w:szCs w:val="24"/>
          <w:lang w:eastAsia="ru-RU"/>
        </w:rPr>
        <w:t>обучения  </w:t>
      </w:r>
      <w:r w:rsidRPr="0088589A">
        <w:rPr>
          <w:rFonts w:ascii="Times New Roman" w:eastAsia="Times New Roman" w:hAnsi="Times New Roman" w:cs="Times New Roman"/>
          <w:color w:val="000000"/>
          <w:sz w:val="24"/>
          <w:szCs w:val="24"/>
          <w:lang w:eastAsia="ru-RU"/>
        </w:rPr>
        <w:t>научить</w:t>
      </w:r>
      <w:proofErr w:type="gramEnd"/>
      <w:r w:rsidRPr="0088589A">
        <w:rPr>
          <w:rFonts w:ascii="Times New Roman" w:eastAsia="Times New Roman" w:hAnsi="Times New Roman" w:cs="Times New Roman"/>
          <w:color w:val="000000"/>
          <w:sz w:val="24"/>
          <w:szCs w:val="24"/>
          <w:lang w:eastAsia="ru-RU"/>
        </w:rPr>
        <w:t xml:space="preserve"> детей любить, беречь, улучшать окружающий мир. обучающиеся должны самостоятельно найти проблему и сами же предложить выход из этой ситуации. Ф</w:t>
      </w:r>
      <w:r w:rsidRPr="0088589A">
        <w:rPr>
          <w:rFonts w:ascii="Times New Roman" w:eastAsia="Times New Roman" w:hAnsi="Times New Roman" w:cs="Times New Roman"/>
          <w:sz w:val="24"/>
          <w:szCs w:val="24"/>
          <w:lang w:eastAsia="ru-RU"/>
        </w:rPr>
        <w:t xml:space="preserve">ормирование мотивирующей обогащающей среды, определяющей и обеспечивающей </w:t>
      </w:r>
      <w:proofErr w:type="spellStart"/>
      <w:r w:rsidRPr="0088589A">
        <w:rPr>
          <w:rFonts w:ascii="Times New Roman" w:eastAsia="Times New Roman" w:hAnsi="Times New Roman" w:cs="Times New Roman"/>
          <w:sz w:val="24"/>
          <w:szCs w:val="24"/>
          <w:lang w:eastAsia="ru-RU"/>
        </w:rPr>
        <w:t>самоактуализацию</w:t>
      </w:r>
      <w:proofErr w:type="spellEnd"/>
      <w:r w:rsidRPr="0088589A">
        <w:rPr>
          <w:rFonts w:ascii="Times New Roman" w:eastAsia="Times New Roman" w:hAnsi="Times New Roman" w:cs="Times New Roman"/>
          <w:sz w:val="24"/>
          <w:szCs w:val="24"/>
          <w:lang w:eastAsia="ru-RU"/>
        </w:rPr>
        <w:t xml:space="preserve"> и самореализацию учащихся, личную включенность каждого учащегося объединения во </w:t>
      </w:r>
      <w:proofErr w:type="spellStart"/>
      <w:r w:rsidRPr="0088589A">
        <w:rPr>
          <w:rFonts w:ascii="Times New Roman" w:eastAsia="Times New Roman" w:hAnsi="Times New Roman" w:cs="Times New Roman"/>
          <w:sz w:val="24"/>
          <w:szCs w:val="24"/>
          <w:lang w:eastAsia="ru-RU"/>
        </w:rPr>
        <w:t>пытно</w:t>
      </w:r>
      <w:proofErr w:type="spellEnd"/>
      <w:r w:rsidRPr="0088589A">
        <w:rPr>
          <w:rFonts w:ascii="Times New Roman" w:eastAsia="Times New Roman" w:hAnsi="Times New Roman" w:cs="Times New Roman"/>
          <w:sz w:val="24"/>
          <w:szCs w:val="24"/>
          <w:lang w:eastAsia="ru-RU"/>
        </w:rPr>
        <w:t xml:space="preserve">-экспериментальную исследовательскую деятельность на основе изучения природы </w:t>
      </w:r>
      <w:proofErr w:type="spellStart"/>
      <w:r w:rsidRPr="0088589A">
        <w:rPr>
          <w:rFonts w:ascii="Times New Roman" w:eastAsia="Times New Roman" w:hAnsi="Times New Roman" w:cs="Times New Roman"/>
          <w:sz w:val="24"/>
          <w:szCs w:val="24"/>
          <w:lang w:eastAsia="ru-RU"/>
        </w:rPr>
        <w:t>Большемешинского</w:t>
      </w:r>
      <w:proofErr w:type="spellEnd"/>
      <w:r w:rsidRPr="0088589A">
        <w:rPr>
          <w:rFonts w:ascii="Times New Roman" w:eastAsia="Times New Roman" w:hAnsi="Times New Roman" w:cs="Times New Roman"/>
          <w:sz w:val="24"/>
          <w:szCs w:val="24"/>
          <w:lang w:eastAsia="ru-RU"/>
        </w:rPr>
        <w:t xml:space="preserve"> села.</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Задачи:</w:t>
      </w:r>
      <w:r w:rsidRPr="0088589A">
        <w:rPr>
          <w:rFonts w:ascii="Times New Roman" w:eastAsia="Times New Roman" w:hAnsi="Times New Roman" w:cs="Times New Roman"/>
          <w:color w:val="000000"/>
          <w:sz w:val="24"/>
          <w:szCs w:val="24"/>
          <w:lang w:eastAsia="ru-RU"/>
        </w:rPr>
        <w:t>   </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lastRenderedPageBreak/>
        <w:t>развитие познавательного интереса учащихся, их творческой активности;</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овладение навыками поведения в окружающей природной среде и простейшими способами самостоятельного постижения природных закономерностей;</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воспитание понимания эстетической ценности природы;</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развитие любознательности и желания получать знания об окружающем мире;</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формирование положительного отношения к окружающему миру;</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нравственное развитие личности, воспитание чувств;</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научить учащихся пользоваться научной литературой;</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научить любить природу, правильно её использовать;</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раскрытие творческих способностей, воображения и фантазии;</w:t>
      </w:r>
    </w:p>
    <w:p w:rsidR="007E7A31" w:rsidRPr="0088589A" w:rsidRDefault="007E7A31" w:rsidP="0088589A">
      <w:pPr>
        <w:numPr>
          <w:ilvl w:val="0"/>
          <w:numId w:val="20"/>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воспитание трудолюбия, развитие умений работать с текстом, рисунками, природным материалом.</w:t>
      </w:r>
    </w:p>
    <w:p w:rsidR="007E7A31" w:rsidRPr="0088589A" w:rsidRDefault="007E7A31" w:rsidP="0088589A">
      <w:pPr>
        <w:widowControl w:val="0"/>
        <w:numPr>
          <w:ilvl w:val="0"/>
          <w:numId w:val="20"/>
        </w:numPr>
        <w:tabs>
          <w:tab w:val="left" w:pos="1803"/>
          <w:tab w:val="left" w:pos="1804"/>
        </w:tabs>
        <w:suppressAutoHyphens/>
        <w:spacing w:after="0" w:line="360" w:lineRule="auto"/>
        <w:contextualSpacing/>
        <w:rPr>
          <w:rFonts w:ascii="Times New Roman" w:eastAsia="Times New Roman" w:hAnsi="Times New Roman" w:cs="Times New Roman"/>
          <w:sz w:val="24"/>
          <w:szCs w:val="24"/>
          <w:lang w:eastAsia="ru-RU"/>
        </w:rPr>
      </w:pPr>
      <w:proofErr w:type="gramStart"/>
      <w:r w:rsidRPr="0088589A">
        <w:rPr>
          <w:rFonts w:ascii="Times New Roman" w:eastAsia="Times New Roman" w:hAnsi="Times New Roman" w:cs="Times New Roman"/>
          <w:sz w:val="24"/>
          <w:szCs w:val="24"/>
          <w:lang w:eastAsia="ru-RU"/>
        </w:rPr>
        <w:t>сформироватьзнанияовидовомразнообразиииединствеживойинеживойприроды,закономерностяхприродныхявлений</w:t>
      </w:r>
      <w:proofErr w:type="gramEnd"/>
      <w:r w:rsidRPr="0088589A">
        <w:rPr>
          <w:rFonts w:ascii="Times New Roman" w:eastAsia="Times New Roman" w:hAnsi="Times New Roman" w:cs="Times New Roman"/>
          <w:sz w:val="24"/>
          <w:szCs w:val="24"/>
          <w:lang w:eastAsia="ru-RU"/>
        </w:rPr>
        <w:t>;</w:t>
      </w:r>
    </w:p>
    <w:p w:rsidR="007E7A31" w:rsidRPr="0088589A" w:rsidRDefault="007E7A31" w:rsidP="0088589A">
      <w:pPr>
        <w:widowControl w:val="0"/>
        <w:numPr>
          <w:ilvl w:val="0"/>
          <w:numId w:val="20"/>
        </w:numPr>
        <w:tabs>
          <w:tab w:val="left" w:pos="1803"/>
          <w:tab w:val="left" w:pos="1804"/>
        </w:tabs>
        <w:suppressAutoHyphens/>
        <w:spacing w:after="0" w:line="360" w:lineRule="auto"/>
        <w:contextualSpacing/>
        <w:rPr>
          <w:rFonts w:ascii="Times New Roman" w:eastAsia="Times New Roman" w:hAnsi="Times New Roman" w:cs="Times New Roman"/>
          <w:sz w:val="24"/>
          <w:szCs w:val="24"/>
          <w:lang w:eastAsia="ru-RU"/>
        </w:rPr>
      </w:pPr>
      <w:proofErr w:type="spellStart"/>
      <w:r w:rsidRPr="0088589A">
        <w:rPr>
          <w:rFonts w:ascii="Times New Roman" w:eastAsia="Times New Roman" w:hAnsi="Times New Roman" w:cs="Times New Roman"/>
          <w:sz w:val="24"/>
          <w:szCs w:val="24"/>
          <w:lang w:eastAsia="ru-RU"/>
        </w:rPr>
        <w:t>сформироватьпредставленияоприродекакосистеме</w:t>
      </w:r>
      <w:proofErr w:type="spellEnd"/>
      <w:r w:rsidRPr="0088589A">
        <w:rPr>
          <w:rFonts w:ascii="Times New Roman" w:eastAsia="Times New Roman" w:hAnsi="Times New Roman" w:cs="Times New Roman"/>
          <w:sz w:val="24"/>
          <w:szCs w:val="24"/>
          <w:lang w:eastAsia="ru-RU"/>
        </w:rPr>
        <w:t>;</w:t>
      </w:r>
    </w:p>
    <w:p w:rsidR="007E7A31" w:rsidRPr="0088589A" w:rsidRDefault="007E7A31" w:rsidP="0088589A">
      <w:pPr>
        <w:widowControl w:val="0"/>
        <w:numPr>
          <w:ilvl w:val="0"/>
          <w:numId w:val="20"/>
        </w:numPr>
        <w:tabs>
          <w:tab w:val="left" w:pos="1804"/>
        </w:tabs>
        <w:suppressAutoHyphens/>
        <w:spacing w:after="0" w:line="360" w:lineRule="auto"/>
        <w:contextualSpacing/>
        <w:jc w:val="both"/>
        <w:rPr>
          <w:rFonts w:ascii="Times New Roman" w:eastAsia="Times New Roman" w:hAnsi="Times New Roman" w:cs="Times New Roman"/>
          <w:sz w:val="24"/>
          <w:szCs w:val="24"/>
          <w:lang w:eastAsia="ru-RU"/>
        </w:rPr>
      </w:pPr>
      <w:proofErr w:type="gramStart"/>
      <w:r w:rsidRPr="0088589A">
        <w:rPr>
          <w:rFonts w:ascii="Times New Roman" w:eastAsia="Times New Roman" w:hAnsi="Times New Roman" w:cs="Times New Roman"/>
          <w:sz w:val="24"/>
          <w:szCs w:val="24"/>
          <w:lang w:eastAsia="ru-RU"/>
        </w:rPr>
        <w:t>научитьосновампрактическихуменийпоизучению,оценкеиулучшениюсостоянияокружающейсредысвоейместности</w:t>
      </w:r>
      <w:proofErr w:type="gramEnd"/>
      <w:r w:rsidRPr="0088589A">
        <w:rPr>
          <w:rFonts w:ascii="Times New Roman" w:eastAsia="Times New Roman" w:hAnsi="Times New Roman" w:cs="Times New Roman"/>
          <w:sz w:val="24"/>
          <w:szCs w:val="24"/>
          <w:lang w:eastAsia="ru-RU"/>
        </w:rPr>
        <w:t>;</w:t>
      </w:r>
    </w:p>
    <w:p w:rsidR="007E7A31" w:rsidRPr="0088589A" w:rsidRDefault="007E7A31" w:rsidP="0088589A">
      <w:pPr>
        <w:widowControl w:val="0"/>
        <w:numPr>
          <w:ilvl w:val="0"/>
          <w:numId w:val="20"/>
        </w:numPr>
        <w:tabs>
          <w:tab w:val="left" w:pos="1804"/>
        </w:tabs>
        <w:suppressAutoHyphens/>
        <w:spacing w:after="0" w:line="360" w:lineRule="auto"/>
        <w:contextualSpacing/>
        <w:jc w:val="both"/>
        <w:rPr>
          <w:rFonts w:ascii="Times New Roman" w:eastAsia="Times New Roman" w:hAnsi="Times New Roman" w:cs="Times New Roman"/>
          <w:sz w:val="24"/>
          <w:szCs w:val="24"/>
          <w:lang w:eastAsia="ru-RU"/>
        </w:rPr>
      </w:pPr>
      <w:proofErr w:type="gramStart"/>
      <w:r w:rsidRPr="0088589A">
        <w:rPr>
          <w:rFonts w:ascii="Times New Roman" w:eastAsia="Times New Roman" w:hAnsi="Times New Roman" w:cs="Times New Roman"/>
          <w:sz w:val="24"/>
          <w:szCs w:val="24"/>
          <w:lang w:eastAsia="ru-RU"/>
        </w:rPr>
        <w:t>сформироватьумениесамостоятельноставитьисследовательскиезадачи,выбирать</w:t>
      </w:r>
      <w:proofErr w:type="gramEnd"/>
      <w:r w:rsidRPr="0088589A">
        <w:rPr>
          <w:rFonts w:ascii="Times New Roman" w:eastAsia="Times New Roman" w:hAnsi="Times New Roman" w:cs="Times New Roman"/>
          <w:sz w:val="24"/>
          <w:szCs w:val="24"/>
          <w:lang w:eastAsia="ru-RU"/>
        </w:rPr>
        <w:t xml:space="preserve"> адекватные способы их решения, организовывать все стадии </w:t>
      </w:r>
      <w:proofErr w:type="spellStart"/>
      <w:r w:rsidRPr="0088589A">
        <w:rPr>
          <w:rFonts w:ascii="Times New Roman" w:eastAsia="Times New Roman" w:hAnsi="Times New Roman" w:cs="Times New Roman"/>
          <w:sz w:val="24"/>
          <w:szCs w:val="24"/>
          <w:lang w:eastAsia="ru-RU"/>
        </w:rPr>
        <w:t>сбора,обработкиипредставленияинформации</w:t>
      </w:r>
      <w:proofErr w:type="spellEnd"/>
      <w:r w:rsidRPr="0088589A">
        <w:rPr>
          <w:rFonts w:ascii="Times New Roman" w:eastAsia="Times New Roman" w:hAnsi="Times New Roman" w:cs="Times New Roman"/>
          <w:sz w:val="24"/>
          <w:szCs w:val="24"/>
          <w:lang w:eastAsia="ru-RU"/>
        </w:rPr>
        <w:t>.</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b/>
          <w:bCs/>
          <w:color w:val="000000"/>
          <w:sz w:val="24"/>
          <w:szCs w:val="24"/>
          <w:lang w:eastAsia="ru-RU"/>
        </w:rPr>
        <w:t xml:space="preserve">Формы проведения кружка: Теоретик </w:t>
      </w:r>
      <w:r w:rsidRPr="0088589A">
        <w:rPr>
          <w:rFonts w:ascii="Times New Roman" w:eastAsia="Times New Roman" w:hAnsi="Times New Roman" w:cs="Times New Roman"/>
          <w:bCs/>
          <w:color w:val="000000"/>
          <w:sz w:val="24"/>
          <w:szCs w:val="24"/>
          <w:lang w:eastAsia="ru-RU"/>
        </w:rPr>
        <w:t xml:space="preserve">будем </w:t>
      </w:r>
      <w:proofErr w:type="gramStart"/>
      <w:r w:rsidRPr="0088589A">
        <w:rPr>
          <w:rFonts w:ascii="Times New Roman" w:eastAsia="Times New Roman" w:hAnsi="Times New Roman" w:cs="Times New Roman"/>
          <w:bCs/>
          <w:color w:val="000000"/>
          <w:sz w:val="24"/>
          <w:szCs w:val="24"/>
          <w:lang w:eastAsia="ru-RU"/>
        </w:rPr>
        <w:t>изучать  теоретический</w:t>
      </w:r>
      <w:proofErr w:type="gramEnd"/>
      <w:r w:rsidRPr="0088589A">
        <w:rPr>
          <w:rFonts w:ascii="Times New Roman" w:eastAsia="Times New Roman" w:hAnsi="Times New Roman" w:cs="Times New Roman"/>
          <w:bCs/>
          <w:color w:val="000000"/>
          <w:sz w:val="24"/>
          <w:szCs w:val="24"/>
          <w:lang w:eastAsia="ru-RU"/>
        </w:rPr>
        <w:t xml:space="preserve"> материал направленные в экологические русла. </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bCs/>
          <w:color w:val="000000"/>
          <w:sz w:val="24"/>
          <w:szCs w:val="24"/>
          <w:lang w:eastAsia="ru-RU"/>
        </w:rPr>
      </w:pPr>
      <w:r w:rsidRPr="0088589A">
        <w:rPr>
          <w:rFonts w:ascii="Times New Roman" w:eastAsia="Times New Roman" w:hAnsi="Times New Roman" w:cs="Times New Roman"/>
          <w:b/>
          <w:bCs/>
          <w:color w:val="000000"/>
          <w:sz w:val="24"/>
          <w:szCs w:val="24"/>
          <w:lang w:eastAsia="ru-RU"/>
        </w:rPr>
        <w:t xml:space="preserve">Поисковый </w:t>
      </w:r>
      <w:r w:rsidRPr="0088589A">
        <w:rPr>
          <w:rFonts w:ascii="Times New Roman" w:eastAsia="Times New Roman" w:hAnsi="Times New Roman" w:cs="Times New Roman"/>
          <w:bCs/>
          <w:color w:val="000000"/>
          <w:sz w:val="24"/>
          <w:szCs w:val="24"/>
          <w:lang w:val="tt-RU" w:eastAsia="ru-RU"/>
        </w:rPr>
        <w:t xml:space="preserve">обучающиеся не только изучают материал, но и так же   самостоятельно ведут разные поисковые работы. </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Основные направления работы по программе:</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i/>
          <w:iCs/>
          <w:color w:val="000000"/>
          <w:sz w:val="24"/>
          <w:szCs w:val="24"/>
          <w:lang w:eastAsia="ru-RU"/>
        </w:rPr>
        <w:t>познавательно-исследовательское:</w:t>
      </w:r>
    </w:p>
    <w:p w:rsidR="007E7A31" w:rsidRPr="0088589A" w:rsidRDefault="007E7A31" w:rsidP="0088589A">
      <w:pPr>
        <w:numPr>
          <w:ilvl w:val="0"/>
          <w:numId w:val="21"/>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подготовка исследовательских проектов;</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i/>
          <w:iCs/>
          <w:color w:val="000000"/>
          <w:sz w:val="24"/>
          <w:szCs w:val="24"/>
          <w:lang w:eastAsia="ru-RU"/>
        </w:rPr>
        <w:t>духовно-творческое:</w:t>
      </w:r>
    </w:p>
    <w:p w:rsidR="007E7A31" w:rsidRPr="0088589A" w:rsidRDefault="007E7A31" w:rsidP="0088589A">
      <w:pPr>
        <w:numPr>
          <w:ilvl w:val="0"/>
          <w:numId w:val="22"/>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выставки рисунков;</w:t>
      </w:r>
    </w:p>
    <w:p w:rsidR="007E7A31" w:rsidRPr="0088589A" w:rsidRDefault="007E7A31" w:rsidP="0088589A">
      <w:pPr>
        <w:numPr>
          <w:ilvl w:val="0"/>
          <w:numId w:val="22"/>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фотовыставки;</w:t>
      </w:r>
    </w:p>
    <w:p w:rsidR="007E7A31" w:rsidRPr="0088589A" w:rsidRDefault="007E7A31" w:rsidP="0088589A">
      <w:pPr>
        <w:numPr>
          <w:ilvl w:val="0"/>
          <w:numId w:val="22"/>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театрализованные представления;</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i/>
          <w:iCs/>
          <w:color w:val="000000"/>
          <w:sz w:val="24"/>
          <w:szCs w:val="24"/>
          <w:lang w:eastAsia="ru-RU"/>
        </w:rPr>
        <w:t>просветительское:</w:t>
      </w:r>
    </w:p>
    <w:p w:rsidR="007E7A31" w:rsidRPr="0088589A" w:rsidRDefault="007E7A31" w:rsidP="0088589A">
      <w:pPr>
        <w:numPr>
          <w:ilvl w:val="0"/>
          <w:numId w:val="23"/>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проведение тематических экскурсий по изучению природы родного края;</w:t>
      </w:r>
    </w:p>
    <w:p w:rsidR="007E7A31" w:rsidRPr="0088589A" w:rsidRDefault="007E7A31" w:rsidP="0088589A">
      <w:pPr>
        <w:numPr>
          <w:ilvl w:val="0"/>
          <w:numId w:val="23"/>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изготовление листовок, плакатов на экологическую тему;</w:t>
      </w:r>
    </w:p>
    <w:p w:rsidR="007E7A31" w:rsidRPr="0088589A" w:rsidRDefault="007E7A31" w:rsidP="0088589A">
      <w:pPr>
        <w:numPr>
          <w:ilvl w:val="0"/>
          <w:numId w:val="23"/>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выпуск газеты «</w:t>
      </w:r>
      <w:proofErr w:type="spellStart"/>
      <w:r w:rsidRPr="0088589A">
        <w:rPr>
          <w:rFonts w:ascii="Times New Roman" w:eastAsia="Times New Roman" w:hAnsi="Times New Roman" w:cs="Times New Roman"/>
          <w:color w:val="000000"/>
          <w:sz w:val="24"/>
          <w:szCs w:val="24"/>
          <w:lang w:eastAsia="ru-RU"/>
        </w:rPr>
        <w:t>Эколоята</w:t>
      </w:r>
      <w:proofErr w:type="spellEnd"/>
      <w:r w:rsidRPr="0088589A">
        <w:rPr>
          <w:rFonts w:ascii="Times New Roman" w:eastAsia="Times New Roman" w:hAnsi="Times New Roman" w:cs="Times New Roman"/>
          <w:color w:val="000000"/>
          <w:sz w:val="24"/>
          <w:szCs w:val="24"/>
          <w:lang w:eastAsia="ru-RU"/>
        </w:rPr>
        <w:t>»</w:t>
      </w:r>
    </w:p>
    <w:p w:rsidR="007E7A31" w:rsidRPr="0088589A" w:rsidRDefault="007E7A31" w:rsidP="0088589A">
      <w:pPr>
        <w:numPr>
          <w:ilvl w:val="0"/>
          <w:numId w:val="23"/>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выступления агитбригады перед учащимися школы;</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i/>
          <w:iCs/>
          <w:color w:val="000000"/>
          <w:sz w:val="24"/>
          <w:szCs w:val="24"/>
          <w:lang w:eastAsia="ru-RU"/>
        </w:rPr>
        <w:lastRenderedPageBreak/>
        <w:t>природоохранное:</w:t>
      </w:r>
    </w:p>
    <w:p w:rsidR="007E7A31" w:rsidRPr="0088589A" w:rsidRDefault="007E7A31" w:rsidP="0088589A">
      <w:pPr>
        <w:numPr>
          <w:ilvl w:val="0"/>
          <w:numId w:val="24"/>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создание и уход за комнатными растениями, домашними животными;</w:t>
      </w:r>
    </w:p>
    <w:p w:rsidR="007E7A31" w:rsidRPr="0088589A" w:rsidRDefault="007E7A31" w:rsidP="0088589A">
      <w:pPr>
        <w:numPr>
          <w:ilvl w:val="0"/>
          <w:numId w:val="24"/>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изготовление скворечников и кормушек;</w:t>
      </w:r>
    </w:p>
    <w:p w:rsidR="007E7A31" w:rsidRPr="0088589A" w:rsidRDefault="007E7A31" w:rsidP="0088589A">
      <w:pPr>
        <w:numPr>
          <w:ilvl w:val="0"/>
          <w:numId w:val="24"/>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охрана птиц;</w:t>
      </w:r>
    </w:p>
    <w:p w:rsidR="007E7A31" w:rsidRPr="0088589A" w:rsidRDefault="007E7A31" w:rsidP="0088589A">
      <w:pPr>
        <w:numPr>
          <w:ilvl w:val="0"/>
          <w:numId w:val="24"/>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озеленение классных комнат;</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i/>
          <w:iCs/>
          <w:color w:val="000000"/>
          <w:sz w:val="24"/>
          <w:szCs w:val="24"/>
          <w:lang w:eastAsia="ru-RU"/>
        </w:rPr>
        <w:t>туристско-оздоровительные:</w:t>
      </w:r>
    </w:p>
    <w:p w:rsidR="007E7A31" w:rsidRPr="0088589A" w:rsidRDefault="007E7A31" w:rsidP="0088589A">
      <w:pPr>
        <w:numPr>
          <w:ilvl w:val="0"/>
          <w:numId w:val="25"/>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разработка экологических тропинок;</w:t>
      </w:r>
    </w:p>
    <w:p w:rsidR="007E7A31" w:rsidRPr="0088589A" w:rsidRDefault="007E7A31" w:rsidP="0088589A">
      <w:pPr>
        <w:numPr>
          <w:ilvl w:val="0"/>
          <w:numId w:val="25"/>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экскурсии экологическими тропами;</w:t>
      </w:r>
    </w:p>
    <w:p w:rsidR="007E7A31" w:rsidRPr="0088589A" w:rsidRDefault="007E7A31" w:rsidP="0088589A">
      <w:pPr>
        <w:numPr>
          <w:ilvl w:val="0"/>
          <w:numId w:val="25"/>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День здоровья.</w:t>
      </w:r>
    </w:p>
    <w:p w:rsidR="007E7A31" w:rsidRPr="0088589A" w:rsidRDefault="007E7A31" w:rsidP="0088589A">
      <w:pPr>
        <w:shd w:val="clear" w:color="auto" w:fill="FFFFFF"/>
        <w:suppressAutoHyphens/>
        <w:spacing w:after="0" w:line="360" w:lineRule="auto"/>
        <w:ind w:firstLine="54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w:t>
      </w:r>
      <w:r w:rsidRPr="0088589A">
        <w:rPr>
          <w:rFonts w:ascii="Times New Roman" w:eastAsia="Times New Roman" w:hAnsi="Times New Roman" w:cs="Times New Roman"/>
          <w:b/>
          <w:bCs/>
          <w:color w:val="000000"/>
          <w:sz w:val="24"/>
          <w:szCs w:val="24"/>
          <w:lang w:eastAsia="ru-RU"/>
        </w:rPr>
        <w:t>Ожидаемый результат.</w:t>
      </w:r>
      <w:r w:rsidRPr="0088589A">
        <w:rPr>
          <w:rFonts w:ascii="Times New Roman" w:eastAsia="Times New Roman" w:hAnsi="Times New Roman" w:cs="Times New Roman"/>
          <w:color w:val="000000"/>
          <w:sz w:val="24"/>
          <w:szCs w:val="24"/>
          <w:lang w:eastAsia="ru-RU"/>
        </w:rPr>
        <w:t> </w:t>
      </w:r>
      <w:r w:rsidRPr="0088589A">
        <w:rPr>
          <w:rFonts w:ascii="Times New Roman" w:eastAsia="Times New Roman" w:hAnsi="Times New Roman" w:cs="Times New Roman"/>
          <w:b/>
          <w:bCs/>
          <w:i/>
          <w:iCs/>
          <w:color w:val="000000"/>
          <w:sz w:val="24"/>
          <w:szCs w:val="24"/>
          <w:lang w:eastAsia="ru-RU"/>
        </w:rPr>
        <w:t>В ходе реализации программы экологического кружка учащиеся будут проявлять:</w:t>
      </w:r>
    </w:p>
    <w:p w:rsidR="007E7A31" w:rsidRPr="0088589A" w:rsidRDefault="007E7A31" w:rsidP="0088589A">
      <w:pPr>
        <w:numPr>
          <w:ilvl w:val="0"/>
          <w:numId w:val="26"/>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познавательный интерес к изучению природы, роли человека в ней;</w:t>
      </w:r>
    </w:p>
    <w:p w:rsidR="007E7A31" w:rsidRPr="0088589A" w:rsidRDefault="007E7A31" w:rsidP="0088589A">
      <w:pPr>
        <w:numPr>
          <w:ilvl w:val="0"/>
          <w:numId w:val="26"/>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бережное отношение к природе;</w:t>
      </w:r>
    </w:p>
    <w:p w:rsidR="007E7A31" w:rsidRPr="0088589A" w:rsidRDefault="007E7A31" w:rsidP="0088589A">
      <w:pPr>
        <w:numPr>
          <w:ilvl w:val="0"/>
          <w:numId w:val="26"/>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творческую активность к познанию окружающего мира и своего места в нём, при этом соблюдая основное правило поведения в природе: не навреди!</w:t>
      </w:r>
    </w:p>
    <w:p w:rsidR="007E7A31" w:rsidRPr="0088589A" w:rsidRDefault="007E7A31" w:rsidP="0088589A">
      <w:pPr>
        <w:numPr>
          <w:ilvl w:val="0"/>
          <w:numId w:val="26"/>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самоопределение себя как личности, способной к </w:t>
      </w:r>
      <w:proofErr w:type="spellStart"/>
      <w:r w:rsidRPr="0088589A">
        <w:rPr>
          <w:rFonts w:ascii="Times New Roman" w:eastAsia="Times New Roman" w:hAnsi="Times New Roman" w:cs="Times New Roman"/>
          <w:color w:val="000000"/>
          <w:sz w:val="24"/>
          <w:szCs w:val="24"/>
          <w:lang w:eastAsia="ru-RU"/>
        </w:rPr>
        <w:t>саморегуляции</w:t>
      </w:r>
      <w:proofErr w:type="spellEnd"/>
      <w:r w:rsidRPr="0088589A">
        <w:rPr>
          <w:rFonts w:ascii="Times New Roman" w:eastAsia="Times New Roman" w:hAnsi="Times New Roman" w:cs="Times New Roman"/>
          <w:color w:val="000000"/>
          <w:sz w:val="24"/>
          <w:szCs w:val="24"/>
          <w:lang w:eastAsia="ru-RU"/>
        </w:rPr>
        <w:t>;</w:t>
      </w:r>
    </w:p>
    <w:p w:rsidR="007E7A31" w:rsidRPr="0088589A" w:rsidRDefault="007E7A31" w:rsidP="0088589A">
      <w:pPr>
        <w:numPr>
          <w:ilvl w:val="0"/>
          <w:numId w:val="26"/>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духовно-нравственные качества, восприятие себя как человека и гражданина.</w:t>
      </w:r>
    </w:p>
    <w:p w:rsidR="007E7A31" w:rsidRPr="0088589A" w:rsidRDefault="007E7A31" w:rsidP="0088589A">
      <w:pPr>
        <w:numPr>
          <w:ilvl w:val="0"/>
          <w:numId w:val="30"/>
        </w:numPr>
        <w:shd w:val="clear" w:color="auto" w:fill="FFFFFF"/>
        <w:suppressAutoHyphens/>
        <w:spacing w:after="0" w:line="360" w:lineRule="auto"/>
        <w:contextualSpacing/>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интерес о различных методах познания природы;</w:t>
      </w:r>
    </w:p>
    <w:p w:rsidR="007E7A31" w:rsidRPr="0088589A" w:rsidRDefault="007E7A31" w:rsidP="0088589A">
      <w:pPr>
        <w:numPr>
          <w:ilvl w:val="0"/>
          <w:numId w:val="30"/>
        </w:numPr>
        <w:shd w:val="clear" w:color="auto" w:fill="FFFFFF"/>
        <w:suppressAutoHyphens/>
        <w:spacing w:after="0" w:line="360" w:lineRule="auto"/>
        <w:contextualSpacing/>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вовлеченность в реальную деятельность по изучению и сохранению ближайшего природного окружения.</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b/>
          <w:bCs/>
          <w:color w:val="000000"/>
          <w:sz w:val="24"/>
          <w:szCs w:val="24"/>
          <w:lang w:val="tt-RU" w:eastAsia="ru-RU"/>
        </w:rPr>
        <w:t>У</w:t>
      </w:r>
      <w:proofErr w:type="spellStart"/>
      <w:r w:rsidRPr="0088589A">
        <w:rPr>
          <w:rFonts w:ascii="Times New Roman" w:eastAsia="Times New Roman" w:hAnsi="Times New Roman" w:cs="Times New Roman"/>
          <w:b/>
          <w:bCs/>
          <w:color w:val="000000"/>
          <w:sz w:val="24"/>
          <w:szCs w:val="24"/>
          <w:lang w:eastAsia="ru-RU"/>
        </w:rPr>
        <w:t>чащиеся</w:t>
      </w:r>
      <w:proofErr w:type="spellEnd"/>
      <w:r w:rsidRPr="0088589A">
        <w:rPr>
          <w:rFonts w:ascii="Times New Roman" w:eastAsia="Times New Roman" w:hAnsi="Times New Roman" w:cs="Times New Roman"/>
          <w:b/>
          <w:bCs/>
          <w:color w:val="000000"/>
          <w:sz w:val="24"/>
          <w:szCs w:val="24"/>
          <w:lang w:eastAsia="ru-RU"/>
        </w:rPr>
        <w:t xml:space="preserve"> будут знать:</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предмет изучения экологии, основные законы экологии;</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связь между человеком и природой;</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многообразие экологических групп комнатных растений;</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основные экологические проблемы родного края и пути их решения;</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природу родного края;</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связь между состоянием природы и здоровьем человека.</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связь между состоянием природы и здоровьем человека;</w:t>
      </w:r>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proofErr w:type="spellStart"/>
      <w:proofErr w:type="gramStart"/>
      <w:r w:rsidRPr="0088589A">
        <w:rPr>
          <w:rFonts w:ascii="Times New Roman" w:eastAsia="Times New Roman" w:hAnsi="Times New Roman" w:cs="Times New Roman"/>
          <w:sz w:val="24"/>
          <w:szCs w:val="24"/>
          <w:lang w:eastAsia="ru-RU"/>
        </w:rPr>
        <w:t>состояниеокружающейсреды</w:t>
      </w:r>
      <w:proofErr w:type="spellEnd"/>
      <w:r w:rsidRPr="0088589A">
        <w:rPr>
          <w:rFonts w:ascii="Times New Roman" w:eastAsia="Times New Roman" w:hAnsi="Times New Roman" w:cs="Times New Roman"/>
          <w:sz w:val="24"/>
          <w:szCs w:val="24"/>
          <w:lang w:eastAsia="ru-RU"/>
        </w:rPr>
        <w:t>.</w:t>
      </w:r>
      <w:r w:rsidRPr="0088589A">
        <w:rPr>
          <w:rFonts w:ascii="Times New Roman" w:eastAsia="Times New Roman" w:hAnsi="Times New Roman" w:cs="Times New Roman"/>
          <w:spacing w:val="-57"/>
          <w:sz w:val="24"/>
          <w:szCs w:val="24"/>
          <w:lang w:eastAsia="ru-RU"/>
        </w:rPr>
        <w:t>;</w:t>
      </w:r>
      <w:proofErr w:type="gramEnd"/>
    </w:p>
    <w:p w:rsidR="007E7A31" w:rsidRPr="0088589A" w:rsidRDefault="007E7A31" w:rsidP="0088589A">
      <w:pPr>
        <w:numPr>
          <w:ilvl w:val="0"/>
          <w:numId w:val="27"/>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sz w:val="24"/>
          <w:szCs w:val="24"/>
          <w:lang w:eastAsia="ru-RU"/>
        </w:rPr>
        <w:t xml:space="preserve">как </w:t>
      </w:r>
      <w:proofErr w:type="spellStart"/>
      <w:r w:rsidRPr="0088589A">
        <w:rPr>
          <w:rFonts w:ascii="Times New Roman" w:eastAsia="Times New Roman" w:hAnsi="Times New Roman" w:cs="Times New Roman"/>
          <w:sz w:val="24"/>
          <w:szCs w:val="24"/>
          <w:lang w:eastAsia="ru-RU"/>
        </w:rPr>
        <w:t>определятьэкологическихпроблем</w:t>
      </w:r>
      <w:proofErr w:type="spellEnd"/>
      <w:r w:rsidRPr="0088589A">
        <w:rPr>
          <w:rFonts w:ascii="Times New Roman" w:eastAsia="Times New Roman" w:hAnsi="Times New Roman" w:cs="Times New Roman"/>
          <w:sz w:val="24"/>
          <w:szCs w:val="24"/>
          <w:lang w:eastAsia="ru-RU"/>
        </w:rPr>
        <w:t>.</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val="tt-RU" w:eastAsia="ru-RU"/>
        </w:rPr>
        <w:t>У</w:t>
      </w:r>
      <w:proofErr w:type="spellStart"/>
      <w:r w:rsidRPr="0088589A">
        <w:rPr>
          <w:rFonts w:ascii="Times New Roman" w:eastAsia="Times New Roman" w:hAnsi="Times New Roman" w:cs="Times New Roman"/>
          <w:b/>
          <w:bCs/>
          <w:color w:val="000000"/>
          <w:sz w:val="24"/>
          <w:szCs w:val="24"/>
          <w:lang w:eastAsia="ru-RU"/>
        </w:rPr>
        <w:t>чащиеся</w:t>
      </w:r>
      <w:proofErr w:type="spellEnd"/>
      <w:r w:rsidRPr="0088589A">
        <w:rPr>
          <w:rFonts w:ascii="Times New Roman" w:eastAsia="Times New Roman" w:hAnsi="Times New Roman" w:cs="Times New Roman"/>
          <w:b/>
          <w:bCs/>
          <w:color w:val="000000"/>
          <w:sz w:val="24"/>
          <w:szCs w:val="24"/>
          <w:lang w:eastAsia="ru-RU"/>
        </w:rPr>
        <w:t xml:space="preserve"> будут уметь</w:t>
      </w:r>
      <w:r w:rsidRPr="0088589A">
        <w:rPr>
          <w:rFonts w:ascii="Times New Roman" w:eastAsia="Times New Roman" w:hAnsi="Times New Roman" w:cs="Times New Roman"/>
          <w:color w:val="000000"/>
          <w:sz w:val="24"/>
          <w:szCs w:val="24"/>
          <w:lang w:eastAsia="ru-RU"/>
        </w:rPr>
        <w:t>:</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изготавливать гербарий, поделки из природных материалов;</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различать изученные группы растений и животных;</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осуществлять систематический уход за живыми организмами;</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изготовлять экологические памятки, этикетки комнатных растений;</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lastRenderedPageBreak/>
        <w:t>вести наблюдения в природе под руководством учителя;</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выполнять правила поведения в природе;</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прокладывать маршрут экологической тропы;</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уметь защищать свой проект, отстаивать свою позицию;</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изготавливать листовки, газеты, выполнять рисунки на экологическую тематику;</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участвовать в экологических викторинах, конкурсах, спектаклях.</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наблюдать и изучать явления и свойства;</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самостоятельно добывать знания и применять их на практике;</w:t>
      </w:r>
    </w:p>
    <w:p w:rsidR="007E7A31" w:rsidRPr="0088589A" w:rsidRDefault="007E7A31" w:rsidP="0088589A">
      <w:pPr>
        <w:numPr>
          <w:ilvl w:val="0"/>
          <w:numId w:val="28"/>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участвовать в экологических викторинах, конкурсах, спектаклях.</w:t>
      </w:r>
    </w:p>
    <w:p w:rsidR="007E7A31" w:rsidRPr="0088589A" w:rsidRDefault="007E7A31" w:rsidP="0088589A">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Формы подведения итогов:</w:t>
      </w:r>
    </w:p>
    <w:p w:rsidR="007E7A31" w:rsidRPr="0088589A" w:rsidRDefault="007E7A31" w:rsidP="0088589A">
      <w:pPr>
        <w:numPr>
          <w:ilvl w:val="0"/>
          <w:numId w:val="29"/>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выставки рисунков;</w:t>
      </w:r>
    </w:p>
    <w:p w:rsidR="007E7A31" w:rsidRPr="0088589A" w:rsidRDefault="007E7A31" w:rsidP="0088589A">
      <w:pPr>
        <w:numPr>
          <w:ilvl w:val="0"/>
          <w:numId w:val="29"/>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фотовыставки;</w:t>
      </w:r>
    </w:p>
    <w:p w:rsidR="007E7A31" w:rsidRPr="0088589A" w:rsidRDefault="007E7A31" w:rsidP="0088589A">
      <w:pPr>
        <w:numPr>
          <w:ilvl w:val="0"/>
          <w:numId w:val="29"/>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листовки, буклеты, газеты;</w:t>
      </w:r>
    </w:p>
    <w:p w:rsidR="007E7A31" w:rsidRPr="0088589A" w:rsidRDefault="007E7A31" w:rsidP="0088589A">
      <w:pPr>
        <w:numPr>
          <w:ilvl w:val="0"/>
          <w:numId w:val="29"/>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тематические альбомы;</w:t>
      </w:r>
    </w:p>
    <w:p w:rsidR="007E7A31" w:rsidRPr="0088589A" w:rsidRDefault="007E7A31" w:rsidP="0088589A">
      <w:pPr>
        <w:numPr>
          <w:ilvl w:val="0"/>
          <w:numId w:val="29"/>
        </w:num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театрализация.</w:t>
      </w:r>
    </w:p>
    <w:p w:rsidR="007E7A31" w:rsidRPr="0088589A" w:rsidRDefault="007E7A31" w:rsidP="0088589A">
      <w:pPr>
        <w:shd w:val="clear" w:color="auto" w:fill="FFFFFF"/>
        <w:suppressAutoHyphens/>
        <w:spacing w:before="280" w:beforeAutospacing="1" w:after="0" w:line="360" w:lineRule="auto"/>
        <w:ind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Программа предполагает реализацию параллельных процессов освоения содержания программы на его разных уровнях углубленности, доступности и степени сложности, исходя из результатов диагностики и стартовых возможностей каждого ребенка. Содержание и материал программы организован по принципу дифференциации в соответствии с уровнями сложности.</w:t>
      </w:r>
    </w:p>
    <w:p w:rsidR="007E7A31" w:rsidRPr="0088589A" w:rsidRDefault="007E7A31" w:rsidP="0088589A">
      <w:pPr>
        <w:shd w:val="clear" w:color="auto" w:fill="FFFFFF"/>
        <w:suppressAutoHyphens/>
        <w:spacing w:after="0" w:line="360" w:lineRule="auto"/>
        <w:jc w:val="center"/>
        <w:rPr>
          <w:rFonts w:ascii="Times New Roman" w:eastAsia="Times New Roman" w:hAnsi="Times New Roman" w:cs="Times New Roman"/>
          <w:b/>
          <w:color w:val="000000"/>
          <w:sz w:val="24"/>
          <w:szCs w:val="24"/>
          <w:lang w:eastAsia="ru-RU"/>
        </w:rPr>
      </w:pPr>
      <w:r w:rsidRPr="0088589A">
        <w:rPr>
          <w:rFonts w:ascii="Times New Roman" w:eastAsia="Times New Roman" w:hAnsi="Times New Roman" w:cs="Times New Roman"/>
          <w:b/>
          <w:color w:val="000000"/>
          <w:sz w:val="24"/>
          <w:szCs w:val="24"/>
          <w:lang w:eastAsia="ru-RU"/>
        </w:rPr>
        <w:t>Организационные условия реализации программы:</w:t>
      </w:r>
    </w:p>
    <w:p w:rsidR="007E7A31" w:rsidRPr="0088589A" w:rsidRDefault="007E7A31" w:rsidP="0088589A">
      <w:pPr>
        <w:shd w:val="clear" w:color="auto" w:fill="FFFFFF"/>
        <w:suppressAutoHyphens/>
        <w:spacing w:before="280" w:beforeAutospacing="1" w:after="0" w:line="360" w:lineRule="auto"/>
        <w:ind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Предусматривает два </w:t>
      </w:r>
      <w:r w:rsidRPr="0088589A">
        <w:rPr>
          <w:rFonts w:ascii="Times New Roman" w:eastAsia="Times New Roman" w:hAnsi="Times New Roman" w:cs="Times New Roman"/>
          <w:b/>
          <w:bCs/>
          <w:color w:val="000000"/>
          <w:sz w:val="24"/>
          <w:szCs w:val="24"/>
          <w:lang w:eastAsia="ru-RU"/>
        </w:rPr>
        <w:t>уровня освоения</w:t>
      </w:r>
      <w:r w:rsidRPr="0088589A">
        <w:rPr>
          <w:rFonts w:ascii="Times New Roman" w:eastAsia="Times New Roman" w:hAnsi="Times New Roman" w:cs="Times New Roman"/>
          <w:color w:val="000000"/>
          <w:sz w:val="24"/>
          <w:szCs w:val="24"/>
          <w:lang w:eastAsia="ru-RU"/>
        </w:rPr>
        <w:t>: стартовый и базовый.</w:t>
      </w:r>
    </w:p>
    <w:p w:rsidR="007E7A31" w:rsidRPr="0088589A" w:rsidRDefault="007E7A31" w:rsidP="0088589A">
      <w:pPr>
        <w:shd w:val="clear" w:color="auto" w:fill="FFFFFF"/>
        <w:suppressAutoHyphens/>
        <w:spacing w:before="280" w:beforeAutospacing="1" w:after="202" w:line="360" w:lineRule="auto"/>
        <w:ind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Дифференцированный по соответствующим уровням учебный материал предлагается в разных формах и типах источников: методических и дидактических материалов на ресурсах в информационно-коммуникативной сети «Интернет»; в печатном виде (учебники, рабочие тетради, методические пособия и т.д.); в формате, доступном для чтения на электронных устройствах (на персональных компьютерах, планшетах, смартфонах и т.д.); в наглядном виде с помощью макетов, образцов, реальных предметов и средств деятельности.</w:t>
      </w:r>
    </w:p>
    <w:p w:rsidR="007E7A31" w:rsidRPr="0088589A" w:rsidRDefault="007E7A31" w:rsidP="0088589A">
      <w:pPr>
        <w:shd w:val="clear" w:color="auto" w:fill="FFFFFF"/>
        <w:suppressAutoHyphens/>
        <w:spacing w:after="0" w:line="360" w:lineRule="auto"/>
        <w:ind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Данная программа разработана с учетом принципа </w:t>
      </w:r>
      <w:proofErr w:type="spellStart"/>
      <w:r w:rsidRPr="0088589A">
        <w:rPr>
          <w:rFonts w:ascii="Times New Roman" w:eastAsia="Times New Roman" w:hAnsi="Times New Roman" w:cs="Times New Roman"/>
          <w:color w:val="000000"/>
          <w:sz w:val="24"/>
          <w:szCs w:val="24"/>
          <w:lang w:eastAsia="ru-RU"/>
        </w:rPr>
        <w:t>разноуровневости</w:t>
      </w:r>
      <w:proofErr w:type="spellEnd"/>
      <w:r w:rsidRPr="0088589A">
        <w:rPr>
          <w:rFonts w:ascii="Times New Roman" w:eastAsia="Times New Roman" w:hAnsi="Times New Roman" w:cs="Times New Roman"/>
          <w:color w:val="000000"/>
          <w:sz w:val="24"/>
          <w:szCs w:val="24"/>
          <w:lang w:eastAsia="ru-RU"/>
        </w:rPr>
        <w:t xml:space="preserve">, в ней представлены </w:t>
      </w:r>
      <w:r w:rsidRPr="0088589A">
        <w:rPr>
          <w:rFonts w:ascii="Times New Roman" w:eastAsia="Times New Roman" w:hAnsi="Times New Roman" w:cs="Times New Roman"/>
          <w:b/>
          <w:color w:val="000000"/>
          <w:sz w:val="24"/>
          <w:szCs w:val="24"/>
          <w:lang w:eastAsia="ru-RU"/>
        </w:rPr>
        <w:t xml:space="preserve">2 уровня – стартовый и базовый. </w:t>
      </w:r>
      <w:r w:rsidRPr="0088589A">
        <w:rPr>
          <w:rFonts w:ascii="Times New Roman" w:eastAsia="Times New Roman" w:hAnsi="Times New Roman" w:cs="Times New Roman"/>
          <w:color w:val="000000"/>
          <w:sz w:val="24"/>
          <w:szCs w:val="24"/>
          <w:lang w:eastAsia="ru-RU"/>
        </w:rPr>
        <w:t xml:space="preserve">Содержательным наполнением которых является продвижение учащихся от ознакомления с экологий родного </w:t>
      </w:r>
      <w:proofErr w:type="gramStart"/>
      <w:r w:rsidRPr="0088589A">
        <w:rPr>
          <w:rFonts w:ascii="Times New Roman" w:eastAsia="Times New Roman" w:hAnsi="Times New Roman" w:cs="Times New Roman"/>
          <w:color w:val="000000"/>
          <w:sz w:val="24"/>
          <w:szCs w:val="24"/>
          <w:lang w:eastAsia="ru-RU"/>
        </w:rPr>
        <w:t>края  до</w:t>
      </w:r>
      <w:proofErr w:type="gramEnd"/>
      <w:r w:rsidRPr="0088589A">
        <w:rPr>
          <w:rFonts w:ascii="Times New Roman" w:eastAsia="Times New Roman" w:hAnsi="Times New Roman" w:cs="Times New Roman"/>
          <w:color w:val="000000"/>
          <w:sz w:val="24"/>
          <w:szCs w:val="24"/>
          <w:lang w:eastAsia="ru-RU"/>
        </w:rPr>
        <w:t xml:space="preserve"> изучения региональных экологических проблем. </w:t>
      </w:r>
    </w:p>
    <w:p w:rsidR="007E7A31" w:rsidRPr="0088589A" w:rsidRDefault="007E7A31" w:rsidP="0088589A">
      <w:pPr>
        <w:shd w:val="clear" w:color="auto" w:fill="FFFFFF"/>
        <w:suppressAutoHyphens/>
        <w:spacing w:before="280" w:beforeAutospacing="1" w:after="202" w:afterAutospacing="1" w:line="360" w:lineRule="auto"/>
        <w:ind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На первый год обучения мы с учениками будем изучать овладение навыками поведения в окружающей природной среде и простейшими способами самостоятельного постижения природных </w:t>
      </w:r>
      <w:r w:rsidRPr="0088589A">
        <w:rPr>
          <w:rFonts w:ascii="Times New Roman" w:eastAsia="Times New Roman" w:hAnsi="Times New Roman" w:cs="Times New Roman"/>
          <w:color w:val="000000"/>
          <w:sz w:val="24"/>
          <w:szCs w:val="24"/>
          <w:lang w:eastAsia="ru-RU"/>
        </w:rPr>
        <w:lastRenderedPageBreak/>
        <w:t xml:space="preserve">закономерностей. Таким образом, </w:t>
      </w:r>
      <w:r w:rsidRPr="0088589A">
        <w:rPr>
          <w:rFonts w:ascii="Times New Roman" w:eastAsia="Times New Roman" w:hAnsi="Times New Roman" w:cs="Times New Roman"/>
          <w:b/>
          <w:color w:val="000000"/>
          <w:sz w:val="24"/>
          <w:szCs w:val="24"/>
          <w:lang w:eastAsia="ru-RU"/>
        </w:rPr>
        <w:t>на стартовом уровне</w:t>
      </w:r>
      <w:r w:rsidRPr="0088589A">
        <w:rPr>
          <w:rFonts w:ascii="Times New Roman" w:eastAsia="Times New Roman" w:hAnsi="Times New Roman" w:cs="Times New Roman"/>
          <w:color w:val="000000"/>
          <w:sz w:val="24"/>
          <w:szCs w:val="24"/>
          <w:lang w:eastAsia="ru-RU"/>
        </w:rPr>
        <w:t xml:space="preserve"> происходит знакомство с терминами и теориями экологии. </w:t>
      </w:r>
    </w:p>
    <w:p w:rsidR="007E7A31" w:rsidRPr="0088589A" w:rsidRDefault="007E7A31" w:rsidP="0088589A">
      <w:pPr>
        <w:suppressAutoHyphens/>
        <w:spacing w:before="280" w:beforeAutospacing="1" w:after="202" w:afterAutospacing="1" w:line="360" w:lineRule="auto"/>
        <w:ind w:firstLine="360"/>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Различать изученные группы растений и животных, осуществлять систематический уход за живыми организмами, изготовлять экологические памятки, этикетки комнатных растений, все это решается на </w:t>
      </w:r>
      <w:r w:rsidRPr="0088589A">
        <w:rPr>
          <w:rFonts w:ascii="Times New Roman" w:eastAsia="Times New Roman" w:hAnsi="Times New Roman" w:cs="Times New Roman"/>
          <w:b/>
          <w:color w:val="000000"/>
          <w:sz w:val="24"/>
          <w:szCs w:val="24"/>
          <w:lang w:eastAsia="ru-RU"/>
        </w:rPr>
        <w:t>базовом уровне</w:t>
      </w:r>
      <w:r w:rsidRPr="0088589A">
        <w:rPr>
          <w:rFonts w:ascii="Times New Roman" w:eastAsia="Times New Roman" w:hAnsi="Times New Roman" w:cs="Times New Roman"/>
          <w:color w:val="000000"/>
          <w:sz w:val="24"/>
          <w:szCs w:val="24"/>
          <w:lang w:eastAsia="ru-RU"/>
        </w:rPr>
        <w:t xml:space="preserve"> рассматриваемой программы.</w:t>
      </w:r>
    </w:p>
    <w:p w:rsidR="007E7A31" w:rsidRPr="0088589A" w:rsidRDefault="007E7A31" w:rsidP="0088589A">
      <w:pPr>
        <w:shd w:val="clear" w:color="auto" w:fill="FFFFFF"/>
        <w:suppressAutoHyphens/>
        <w:spacing w:before="280" w:beforeAutospacing="1" w:after="202"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При реализации программ</w:t>
      </w:r>
      <w:r w:rsidRPr="0088589A">
        <w:rPr>
          <w:rFonts w:ascii="Times New Roman" w:eastAsia="Times New Roman" w:hAnsi="Times New Roman" w:cs="Times New Roman"/>
          <w:color w:val="000000"/>
          <w:sz w:val="24"/>
          <w:szCs w:val="24"/>
          <w:lang w:val="tt-RU" w:eastAsia="ru-RU"/>
        </w:rPr>
        <w:t>ы</w:t>
      </w:r>
      <w:r w:rsidRPr="0088589A">
        <w:rPr>
          <w:rFonts w:ascii="Times New Roman" w:eastAsia="Times New Roman" w:hAnsi="Times New Roman" w:cs="Times New Roman"/>
          <w:color w:val="000000"/>
          <w:sz w:val="24"/>
          <w:szCs w:val="24"/>
          <w:lang w:eastAsia="ru-RU"/>
        </w:rPr>
        <w:t> с целью повышения мотивации обучающихся </w:t>
      </w:r>
      <w:r w:rsidRPr="0088589A">
        <w:rPr>
          <w:rFonts w:ascii="Times New Roman" w:eastAsia="Times New Roman" w:hAnsi="Times New Roman" w:cs="Times New Roman"/>
          <w:color w:val="000000"/>
          <w:sz w:val="24"/>
          <w:szCs w:val="24"/>
          <w:lang w:val="tt-RU" w:eastAsia="ru-RU"/>
        </w:rPr>
        <w:t>будет</w:t>
      </w:r>
      <w:proofErr w:type="spellStart"/>
      <w:r w:rsidRPr="0088589A">
        <w:rPr>
          <w:rFonts w:ascii="Times New Roman" w:eastAsia="Times New Roman" w:hAnsi="Times New Roman" w:cs="Times New Roman"/>
          <w:color w:val="000000"/>
          <w:sz w:val="24"/>
          <w:szCs w:val="24"/>
          <w:lang w:eastAsia="ru-RU"/>
        </w:rPr>
        <w:t>разраб</w:t>
      </w:r>
      <w:proofErr w:type="spellEnd"/>
      <w:r w:rsidRPr="0088589A">
        <w:rPr>
          <w:rFonts w:ascii="Times New Roman" w:eastAsia="Times New Roman" w:hAnsi="Times New Roman" w:cs="Times New Roman"/>
          <w:color w:val="000000"/>
          <w:sz w:val="24"/>
          <w:szCs w:val="24"/>
          <w:lang w:val="tt-RU" w:eastAsia="ru-RU"/>
        </w:rPr>
        <w:t>атываться </w:t>
      </w:r>
      <w:r w:rsidRPr="0088589A">
        <w:rPr>
          <w:rFonts w:ascii="Times New Roman" w:eastAsia="Times New Roman" w:hAnsi="Times New Roman" w:cs="Times New Roman"/>
          <w:color w:val="000000"/>
          <w:sz w:val="24"/>
          <w:szCs w:val="24"/>
          <w:lang w:eastAsia="ru-RU"/>
        </w:rPr>
        <w:t>система стимулирующего поощрения достижений, в которой обучающийся, осваивающий программу, будет получать отличительные знаки за освоение каждой ступени программы.</w:t>
      </w:r>
    </w:p>
    <w:p w:rsidR="007E7A31" w:rsidRPr="0088589A" w:rsidRDefault="007E7A31" w:rsidP="0088589A">
      <w:pPr>
        <w:shd w:val="clear" w:color="auto" w:fill="FFFFFF"/>
        <w:suppressAutoHyphens/>
        <w:spacing w:before="280" w:beforeAutospacing="1" w:after="0"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 xml:space="preserve">К темам </w:t>
      </w:r>
      <w:proofErr w:type="gramStart"/>
      <w:r w:rsidRPr="0088589A">
        <w:rPr>
          <w:rFonts w:ascii="Times New Roman" w:eastAsia="Times New Roman" w:hAnsi="Times New Roman" w:cs="Times New Roman"/>
          <w:color w:val="000000"/>
          <w:sz w:val="24"/>
          <w:szCs w:val="24"/>
          <w:lang w:eastAsia="ru-RU"/>
        </w:rPr>
        <w:t>программы  разработаны</w:t>
      </w:r>
      <w:proofErr w:type="gramEnd"/>
      <w:r w:rsidRPr="0088589A">
        <w:rPr>
          <w:rFonts w:ascii="Times New Roman" w:eastAsia="Times New Roman" w:hAnsi="Times New Roman" w:cs="Times New Roman"/>
          <w:color w:val="000000"/>
          <w:sz w:val="24"/>
          <w:szCs w:val="24"/>
          <w:lang w:eastAsia="ru-RU"/>
        </w:rPr>
        <w:t> учебно-методические комплекты, использование которого обеспечивает организацию работы с детьми, с одной стороны на доступном уровне, а  с другой - на пределе их возможностей и в приемлемом для них темпе.</w:t>
      </w:r>
    </w:p>
    <w:p w:rsidR="007E7A31" w:rsidRPr="0088589A" w:rsidRDefault="007E7A31" w:rsidP="0088589A">
      <w:pPr>
        <w:shd w:val="clear" w:color="auto" w:fill="FFFFFF"/>
        <w:suppressAutoHyphens/>
        <w:spacing w:before="280" w:beforeAutospacing="1" w:after="202"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eastAsia="ru-RU"/>
        </w:rPr>
        <w:t>Обучающийся, завершивший обучение по программе, является охваченным услугой дополнительного образования детей.</w:t>
      </w:r>
    </w:p>
    <w:p w:rsidR="007E7A31" w:rsidRPr="0088589A" w:rsidRDefault="007E7A31" w:rsidP="0088589A">
      <w:pPr>
        <w:shd w:val="clear" w:color="auto" w:fill="FFFFFF"/>
        <w:suppressAutoHyphens/>
        <w:spacing w:before="280" w:beforeAutospacing="1" w:after="202" w:line="360" w:lineRule="auto"/>
        <w:ind w:firstLine="708"/>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color w:val="000000"/>
          <w:sz w:val="24"/>
          <w:szCs w:val="24"/>
          <w:lang w:val="tt-RU" w:eastAsia="ru-RU"/>
        </w:rPr>
        <w:t>Контроль знаний, умений и навыков осуществляется с заданиями разного уровня сложности.</w:t>
      </w:r>
      <w:r w:rsidRPr="0088589A">
        <w:rPr>
          <w:rFonts w:ascii="Times New Roman" w:eastAsia="Times New Roman" w:hAnsi="Times New Roman" w:cs="Times New Roman"/>
          <w:color w:val="000000"/>
          <w:sz w:val="24"/>
          <w:szCs w:val="24"/>
          <w:lang w:eastAsia="ru-RU"/>
        </w:rPr>
        <w:t>карточки с заданиями и схемами разной степени сложности с цветовым сигналом.</w:t>
      </w:r>
    </w:p>
    <w:p w:rsidR="007E7A31" w:rsidRPr="0088589A" w:rsidRDefault="007E7A31" w:rsidP="0088589A">
      <w:pPr>
        <w:spacing w:after="0" w:line="360" w:lineRule="auto"/>
        <w:rPr>
          <w:rFonts w:ascii="Times New Roman" w:hAnsi="Times New Roman" w:cs="Times New Roman"/>
          <w:b/>
          <w:sz w:val="24"/>
          <w:szCs w:val="24"/>
        </w:rPr>
      </w:pPr>
    </w:p>
    <w:p w:rsidR="007E7A31" w:rsidRPr="0088589A" w:rsidRDefault="007E7A31" w:rsidP="0088589A">
      <w:pPr>
        <w:widowControl w:val="0"/>
        <w:numPr>
          <w:ilvl w:val="2"/>
          <w:numId w:val="69"/>
        </w:numPr>
        <w:tabs>
          <w:tab w:val="left" w:pos="0"/>
        </w:tabs>
        <w:spacing w:after="0" w:line="360" w:lineRule="auto"/>
        <w:jc w:val="center"/>
        <w:outlineLvl w:val="0"/>
        <w:rPr>
          <w:rFonts w:ascii="Times New Roman" w:eastAsia="Times New Roman" w:hAnsi="Times New Roman" w:cs="Times New Roman"/>
          <w:b/>
          <w:bCs/>
          <w:sz w:val="24"/>
          <w:szCs w:val="24"/>
        </w:rPr>
      </w:pPr>
      <w:r w:rsidRPr="0088589A">
        <w:rPr>
          <w:rFonts w:ascii="Times New Roman" w:eastAsia="Times New Roman" w:hAnsi="Times New Roman" w:cs="Times New Roman"/>
          <w:b/>
          <w:bCs/>
          <w:sz w:val="24"/>
          <w:szCs w:val="24"/>
        </w:rPr>
        <w:t xml:space="preserve"> </w:t>
      </w:r>
      <w:proofErr w:type="gramStart"/>
      <w:r w:rsidRPr="0088589A">
        <w:rPr>
          <w:rFonts w:ascii="Times New Roman" w:eastAsia="Times New Roman" w:hAnsi="Times New Roman" w:cs="Times New Roman"/>
          <w:b/>
          <w:bCs/>
          <w:sz w:val="24"/>
          <w:szCs w:val="24"/>
        </w:rPr>
        <w:t>Техническая  направленность</w:t>
      </w:r>
      <w:proofErr w:type="gramEnd"/>
    </w:p>
    <w:p w:rsidR="007E7A31" w:rsidRPr="0088589A" w:rsidRDefault="007E7A31" w:rsidP="0088589A">
      <w:pPr>
        <w:spacing w:after="0" w:line="360" w:lineRule="auto"/>
        <w:jc w:val="center"/>
        <w:rPr>
          <w:rFonts w:ascii="Times New Roman" w:hAnsi="Times New Roman" w:cs="Times New Roman"/>
          <w:b/>
          <w:i/>
          <w:sz w:val="24"/>
          <w:szCs w:val="24"/>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w:t>
      </w:r>
      <w:proofErr w:type="spellStart"/>
      <w:r w:rsidRPr="0088589A">
        <w:rPr>
          <w:rFonts w:ascii="Times New Roman" w:eastAsiaTheme="minorEastAsia" w:hAnsi="Times New Roman" w:cs="Times New Roman"/>
          <w:b/>
          <w:i/>
          <w:sz w:val="24"/>
          <w:szCs w:val="24"/>
          <w:lang w:eastAsia="ru-RU"/>
        </w:rPr>
        <w:t>Видеосьемка</w:t>
      </w:r>
      <w:proofErr w:type="spellEnd"/>
      <w:r w:rsidRPr="0088589A">
        <w:rPr>
          <w:rFonts w:ascii="Times New Roman" w:eastAsiaTheme="minorEastAsia" w:hAnsi="Times New Roman" w:cs="Times New Roman"/>
          <w:b/>
          <w:i/>
          <w:sz w:val="24"/>
          <w:szCs w:val="24"/>
          <w:lang w:eastAsia="ru-RU"/>
        </w:rPr>
        <w:t>»</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10-15 лет</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b/>
          <w:i/>
          <w:sz w:val="24"/>
          <w:szCs w:val="24"/>
        </w:rPr>
      </w:pPr>
      <w:r w:rsidRPr="0088589A">
        <w:rPr>
          <w:rFonts w:ascii="Times New Roman" w:hAnsi="Times New Roman" w:cs="Times New Roman"/>
          <w:sz w:val="24"/>
          <w:szCs w:val="24"/>
        </w:rPr>
        <w:t xml:space="preserve"> Срок реализации: 3 года</w:t>
      </w:r>
    </w:p>
    <w:p w:rsidR="007E7A31" w:rsidRPr="0088589A" w:rsidRDefault="007E7A31" w:rsidP="0088589A">
      <w:pPr>
        <w:spacing w:after="0" w:line="360" w:lineRule="auto"/>
        <w:ind w:left="194" w:right="101" w:firstLine="708"/>
        <w:jc w:val="both"/>
        <w:rPr>
          <w:rFonts w:ascii="Times New Roman" w:hAnsi="Times New Roman" w:cs="Times New Roman"/>
          <w:sz w:val="24"/>
          <w:szCs w:val="24"/>
        </w:rPr>
      </w:pPr>
      <w:r w:rsidRPr="0088589A">
        <w:rPr>
          <w:rFonts w:ascii="Times New Roman" w:hAnsi="Times New Roman" w:cs="Times New Roman"/>
          <w:b/>
          <w:sz w:val="24"/>
          <w:szCs w:val="24"/>
        </w:rPr>
        <w:t xml:space="preserve">Актуальность программы </w:t>
      </w:r>
      <w:r w:rsidRPr="0088589A">
        <w:rPr>
          <w:rFonts w:ascii="Times New Roman" w:hAnsi="Times New Roman" w:cs="Times New Roman"/>
          <w:sz w:val="24"/>
          <w:szCs w:val="24"/>
        </w:rPr>
        <w:t xml:space="preserve">обусловлена Федеральным законом от 29.12.2012N 273-ФЗ (ред. от 29.07.2017) "Об образовании в Российской Федерации" (ст.3), </w:t>
      </w:r>
      <w:proofErr w:type="spellStart"/>
      <w:r w:rsidRPr="0088589A">
        <w:rPr>
          <w:rFonts w:ascii="Times New Roman" w:hAnsi="Times New Roman" w:cs="Times New Roman"/>
          <w:sz w:val="24"/>
          <w:szCs w:val="24"/>
        </w:rPr>
        <w:t>аименно</w:t>
      </w:r>
      <w:proofErr w:type="spellEnd"/>
      <w:r w:rsidRPr="0088589A">
        <w:rPr>
          <w:rFonts w:ascii="Times New Roman" w:hAnsi="Times New Roman" w:cs="Times New Roman"/>
          <w:sz w:val="24"/>
          <w:szCs w:val="24"/>
        </w:rPr>
        <w:t xml:space="preserve"> необходимостью создания условий для свободного развития личности обучающихся и формирования гражданственности.</w:t>
      </w:r>
    </w:p>
    <w:p w:rsidR="007E7A31" w:rsidRPr="0088589A" w:rsidRDefault="007E7A31" w:rsidP="0088589A">
      <w:pPr>
        <w:spacing w:after="0" w:line="360" w:lineRule="auto"/>
        <w:ind w:left="194" w:right="103" w:firstLine="708"/>
        <w:jc w:val="both"/>
        <w:rPr>
          <w:rFonts w:ascii="Times New Roman" w:hAnsi="Times New Roman" w:cs="Times New Roman"/>
          <w:sz w:val="24"/>
          <w:szCs w:val="24"/>
        </w:rPr>
      </w:pPr>
      <w:r w:rsidRPr="0088589A">
        <w:rPr>
          <w:rFonts w:ascii="Times New Roman" w:hAnsi="Times New Roman" w:cs="Times New Roman"/>
          <w:b/>
          <w:sz w:val="24"/>
          <w:szCs w:val="24"/>
        </w:rPr>
        <w:t xml:space="preserve">Новизна и отличительная особенность </w:t>
      </w:r>
      <w:r w:rsidRPr="0088589A">
        <w:rPr>
          <w:rFonts w:ascii="Times New Roman" w:hAnsi="Times New Roman" w:cs="Times New Roman"/>
          <w:sz w:val="24"/>
          <w:szCs w:val="24"/>
        </w:rPr>
        <w:t xml:space="preserve">данной программы заключается в том, что она даёт возможность обучающемуся развивать потенциал через решение творческих задач в качестве как реципиента, так и коммуникатора. Различные формы участия в процессе </w:t>
      </w:r>
      <w:proofErr w:type="gramStart"/>
      <w:r w:rsidRPr="0088589A">
        <w:rPr>
          <w:rFonts w:ascii="Times New Roman" w:hAnsi="Times New Roman" w:cs="Times New Roman"/>
          <w:sz w:val="24"/>
          <w:szCs w:val="24"/>
        </w:rPr>
        <w:t>массовой коммуникации</w:t>
      </w:r>
      <w:proofErr w:type="gramEnd"/>
      <w:r w:rsidRPr="0088589A">
        <w:rPr>
          <w:rFonts w:ascii="Times New Roman" w:hAnsi="Times New Roman" w:cs="Times New Roman"/>
          <w:sz w:val="24"/>
          <w:szCs w:val="24"/>
        </w:rPr>
        <w:t xml:space="preserve"> </w:t>
      </w:r>
      <w:r w:rsidRPr="0088589A">
        <w:rPr>
          <w:rFonts w:ascii="Times New Roman" w:hAnsi="Times New Roman" w:cs="Times New Roman"/>
          <w:sz w:val="24"/>
          <w:szCs w:val="24"/>
        </w:rPr>
        <w:lastRenderedPageBreak/>
        <w:t>и высокая вариативность в выборе способов передачи информации способствует становлению понятия о свободах и правах человека, формирует активную гражданскую позицию.</w:t>
      </w:r>
    </w:p>
    <w:p w:rsidR="007E7A31" w:rsidRPr="0088589A" w:rsidRDefault="007E7A31" w:rsidP="0088589A">
      <w:pPr>
        <w:spacing w:after="0" w:line="360" w:lineRule="auto"/>
        <w:ind w:left="194" w:right="101" w:firstLine="708"/>
        <w:rPr>
          <w:rFonts w:ascii="Times New Roman" w:hAnsi="Times New Roman" w:cs="Times New Roman"/>
          <w:sz w:val="24"/>
          <w:szCs w:val="24"/>
        </w:rPr>
      </w:pPr>
      <w:r w:rsidRPr="0088589A">
        <w:rPr>
          <w:rFonts w:ascii="Times New Roman" w:hAnsi="Times New Roman" w:cs="Times New Roman"/>
          <w:b/>
          <w:sz w:val="24"/>
          <w:szCs w:val="24"/>
        </w:rPr>
        <w:t xml:space="preserve">Педагогическая целесообразность   </w:t>
      </w:r>
      <w:proofErr w:type="spellStart"/>
      <w:r w:rsidRPr="0088589A">
        <w:rPr>
          <w:rFonts w:ascii="Times New Roman" w:hAnsi="Times New Roman" w:cs="Times New Roman"/>
          <w:sz w:val="24"/>
          <w:szCs w:val="24"/>
        </w:rPr>
        <w:t>дополнительнойобщеобразовательнойобщеразвивающей</w:t>
      </w:r>
      <w:proofErr w:type="spellEnd"/>
      <w:r w:rsidRPr="0088589A">
        <w:rPr>
          <w:rFonts w:ascii="Times New Roman" w:hAnsi="Times New Roman" w:cs="Times New Roman"/>
          <w:sz w:val="24"/>
          <w:szCs w:val="24"/>
        </w:rPr>
        <w:t xml:space="preserve"> программы объясняется направленностью на развитие критического мышления у обучающихся и умения самостоятельно вести проектную деятельность, связанную с массовыми коммуникациями. Также в процессе </w:t>
      </w:r>
      <w:proofErr w:type="spellStart"/>
      <w:r w:rsidRPr="0088589A">
        <w:rPr>
          <w:rFonts w:ascii="Times New Roman" w:hAnsi="Times New Roman" w:cs="Times New Roman"/>
          <w:sz w:val="24"/>
          <w:szCs w:val="24"/>
        </w:rPr>
        <w:t>реализациипрограммы</w:t>
      </w:r>
      <w:proofErr w:type="spellEnd"/>
      <w:r w:rsidRPr="0088589A">
        <w:rPr>
          <w:rFonts w:ascii="Times New Roman" w:hAnsi="Times New Roman" w:cs="Times New Roman"/>
          <w:sz w:val="24"/>
          <w:szCs w:val="24"/>
        </w:rPr>
        <w:t xml:space="preserve"> создаются условия, обеспечивающие свободный личностный рост обучающегося.</w:t>
      </w:r>
    </w:p>
    <w:p w:rsidR="007E7A31" w:rsidRPr="0088589A" w:rsidRDefault="007E7A31" w:rsidP="0088589A">
      <w:pPr>
        <w:spacing w:after="0" w:line="360" w:lineRule="auto"/>
        <w:ind w:left="194" w:right="100" w:firstLine="708"/>
        <w:jc w:val="both"/>
        <w:rPr>
          <w:rFonts w:ascii="Times New Roman" w:hAnsi="Times New Roman" w:cs="Times New Roman"/>
          <w:sz w:val="24"/>
          <w:szCs w:val="24"/>
        </w:rPr>
      </w:pPr>
      <w:r w:rsidRPr="0088589A">
        <w:rPr>
          <w:rFonts w:ascii="Times New Roman" w:hAnsi="Times New Roman" w:cs="Times New Roman"/>
          <w:b/>
          <w:sz w:val="24"/>
          <w:szCs w:val="24"/>
        </w:rPr>
        <w:t xml:space="preserve">Практическая значимость </w:t>
      </w:r>
      <w:r w:rsidRPr="0088589A">
        <w:rPr>
          <w:rFonts w:ascii="Times New Roman" w:hAnsi="Times New Roman" w:cs="Times New Roman"/>
          <w:sz w:val="24"/>
          <w:szCs w:val="24"/>
        </w:rPr>
        <w:t xml:space="preserve">программы заключается в формировании у обучающихся базовых компетенций </w:t>
      </w:r>
      <w:proofErr w:type="spellStart"/>
      <w:r w:rsidRPr="0088589A">
        <w:rPr>
          <w:rFonts w:ascii="Times New Roman" w:hAnsi="Times New Roman" w:cs="Times New Roman"/>
          <w:sz w:val="24"/>
          <w:szCs w:val="24"/>
        </w:rPr>
        <w:t>видеооператора</w:t>
      </w:r>
      <w:proofErr w:type="spellEnd"/>
      <w:r w:rsidRPr="0088589A">
        <w:rPr>
          <w:rFonts w:ascii="Times New Roman" w:hAnsi="Times New Roman" w:cs="Times New Roman"/>
          <w:sz w:val="24"/>
          <w:szCs w:val="24"/>
        </w:rPr>
        <w:t>, оператора видеомонтажа и фотографа: основы создания видео и цифровых изображений, видеомонтаж (редакторMicrosoftMovieMaker</w:t>
      </w:r>
      <w:proofErr w:type="gramStart"/>
      <w:r w:rsidRPr="0088589A">
        <w:rPr>
          <w:rFonts w:ascii="Times New Roman" w:hAnsi="Times New Roman" w:cs="Times New Roman"/>
          <w:sz w:val="24"/>
          <w:szCs w:val="24"/>
        </w:rPr>
        <w:t>),обработкацифровыхизображений</w:t>
      </w:r>
      <w:proofErr w:type="gramEnd"/>
      <w:r w:rsidRPr="0088589A">
        <w:rPr>
          <w:rFonts w:ascii="Times New Roman" w:hAnsi="Times New Roman" w:cs="Times New Roman"/>
          <w:sz w:val="24"/>
          <w:szCs w:val="24"/>
        </w:rPr>
        <w:t>(редакторAdobePhotoshop).</w:t>
      </w:r>
    </w:p>
    <w:p w:rsidR="007E7A31" w:rsidRPr="0088589A" w:rsidRDefault="007E7A31" w:rsidP="0088589A">
      <w:pPr>
        <w:keepNext/>
        <w:keepLines/>
        <w:spacing w:after="0" w:line="360" w:lineRule="auto"/>
        <w:ind w:left="902"/>
        <w:jc w:val="both"/>
        <w:outlineLvl w:val="0"/>
        <w:rPr>
          <w:rFonts w:ascii="Times New Roman" w:eastAsiaTheme="majorEastAsia" w:hAnsi="Times New Roman" w:cs="Times New Roman"/>
          <w:sz w:val="24"/>
          <w:szCs w:val="24"/>
          <w:lang w:eastAsia="ru-RU"/>
        </w:rPr>
      </w:pPr>
      <w:bookmarkStart w:id="12" w:name="_Toc80953095"/>
      <w:bookmarkStart w:id="13" w:name="_Toc81826198"/>
      <w:proofErr w:type="spellStart"/>
      <w:r w:rsidRPr="0088589A">
        <w:rPr>
          <w:rFonts w:ascii="Times New Roman" w:eastAsiaTheme="majorEastAsia" w:hAnsi="Times New Roman" w:cs="Times New Roman"/>
          <w:sz w:val="24"/>
          <w:szCs w:val="24"/>
          <w:lang w:eastAsia="ru-RU"/>
        </w:rPr>
        <w:t>Целипрограммы</w:t>
      </w:r>
      <w:proofErr w:type="spellEnd"/>
      <w:r w:rsidRPr="0088589A">
        <w:rPr>
          <w:rFonts w:ascii="Times New Roman" w:eastAsiaTheme="majorEastAsia" w:hAnsi="Times New Roman" w:cs="Times New Roman"/>
          <w:sz w:val="24"/>
          <w:szCs w:val="24"/>
          <w:lang w:eastAsia="ru-RU"/>
        </w:rPr>
        <w:t>:</w:t>
      </w:r>
      <w:bookmarkEnd w:id="12"/>
      <w:bookmarkEnd w:id="13"/>
    </w:p>
    <w:p w:rsidR="007E7A31" w:rsidRPr="0088589A" w:rsidRDefault="007E7A31" w:rsidP="0088589A">
      <w:pPr>
        <w:widowControl w:val="0"/>
        <w:numPr>
          <w:ilvl w:val="0"/>
          <w:numId w:val="12"/>
        </w:numPr>
        <w:tabs>
          <w:tab w:val="left" w:pos="1187"/>
        </w:tabs>
        <w:autoSpaceDE w:val="0"/>
        <w:autoSpaceDN w:val="0"/>
        <w:spacing w:after="0" w:line="360" w:lineRule="auto"/>
        <w:ind w:right="105"/>
        <w:rPr>
          <w:rFonts w:ascii="Times New Roman" w:hAnsi="Times New Roman" w:cs="Times New Roman"/>
          <w:sz w:val="24"/>
          <w:szCs w:val="24"/>
        </w:rPr>
      </w:pPr>
      <w:proofErr w:type="gramStart"/>
      <w:r w:rsidRPr="0088589A">
        <w:rPr>
          <w:rFonts w:ascii="Times New Roman" w:hAnsi="Times New Roman" w:cs="Times New Roman"/>
          <w:sz w:val="24"/>
          <w:szCs w:val="24"/>
        </w:rPr>
        <w:t>Формированиебазовыхкомпетенцийвидеооператора,операторавидеомонтажа</w:t>
      </w:r>
      <w:proofErr w:type="gram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ифотографа</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2"/>
        </w:numPr>
        <w:tabs>
          <w:tab w:val="left" w:pos="1187"/>
        </w:tabs>
        <w:autoSpaceDE w:val="0"/>
        <w:autoSpaceDN w:val="0"/>
        <w:spacing w:after="0" w:line="360" w:lineRule="auto"/>
        <w:ind w:hanging="285"/>
        <w:rPr>
          <w:rFonts w:ascii="Times New Roman" w:hAnsi="Times New Roman" w:cs="Times New Roman"/>
          <w:sz w:val="24"/>
          <w:szCs w:val="24"/>
        </w:rPr>
      </w:pPr>
      <w:proofErr w:type="spellStart"/>
      <w:r w:rsidRPr="0088589A">
        <w:rPr>
          <w:rFonts w:ascii="Times New Roman" w:hAnsi="Times New Roman" w:cs="Times New Roman"/>
          <w:sz w:val="24"/>
          <w:szCs w:val="24"/>
        </w:rPr>
        <w:t>Развитиекоммуникативныхнавыков</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2"/>
        </w:numPr>
        <w:tabs>
          <w:tab w:val="left" w:pos="1187"/>
        </w:tabs>
        <w:autoSpaceDE w:val="0"/>
        <w:autoSpaceDN w:val="0"/>
        <w:spacing w:after="0" w:line="360" w:lineRule="auto"/>
        <w:ind w:hanging="285"/>
        <w:rPr>
          <w:rFonts w:ascii="Times New Roman" w:hAnsi="Times New Roman" w:cs="Times New Roman"/>
          <w:sz w:val="24"/>
          <w:szCs w:val="24"/>
        </w:rPr>
      </w:pPr>
      <w:proofErr w:type="spellStart"/>
      <w:r w:rsidRPr="0088589A">
        <w:rPr>
          <w:rFonts w:ascii="Times New Roman" w:hAnsi="Times New Roman" w:cs="Times New Roman"/>
          <w:sz w:val="24"/>
          <w:szCs w:val="24"/>
        </w:rPr>
        <w:t>Воспитаниекачествгражданина</w:t>
      </w:r>
      <w:proofErr w:type="spellEnd"/>
      <w:r w:rsidRPr="0088589A">
        <w:rPr>
          <w:rFonts w:ascii="Times New Roman" w:hAnsi="Times New Roman" w:cs="Times New Roman"/>
          <w:sz w:val="24"/>
          <w:szCs w:val="24"/>
        </w:rPr>
        <w:t>.</w:t>
      </w:r>
    </w:p>
    <w:p w:rsidR="007E7A31" w:rsidRPr="0088589A" w:rsidRDefault="007E7A31" w:rsidP="0088589A">
      <w:pPr>
        <w:spacing w:after="120" w:line="360" w:lineRule="auto"/>
        <w:ind w:left="194" w:firstLine="708"/>
        <w:rPr>
          <w:rFonts w:ascii="Times New Roman" w:hAnsi="Times New Roman" w:cs="Times New Roman"/>
          <w:b/>
          <w:sz w:val="24"/>
          <w:szCs w:val="24"/>
        </w:rPr>
      </w:pPr>
      <w:proofErr w:type="spellStart"/>
      <w:r w:rsidRPr="0088589A">
        <w:rPr>
          <w:rFonts w:ascii="Times New Roman" w:hAnsi="Times New Roman" w:cs="Times New Roman"/>
          <w:sz w:val="24"/>
          <w:szCs w:val="24"/>
        </w:rPr>
        <w:t>Реализацияцелейдополнительнойобщеобразовательнойобщеразвивающей</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программывозможна</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посредствомрешения</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следующих</w:t>
      </w:r>
      <w:r w:rsidRPr="0088589A">
        <w:rPr>
          <w:rFonts w:ascii="Times New Roman" w:hAnsi="Times New Roman" w:cs="Times New Roman"/>
          <w:b/>
          <w:sz w:val="24"/>
          <w:szCs w:val="24"/>
        </w:rPr>
        <w:t>задач</w:t>
      </w:r>
      <w:proofErr w:type="spellEnd"/>
      <w:r w:rsidRPr="0088589A">
        <w:rPr>
          <w:rFonts w:ascii="Times New Roman" w:hAnsi="Times New Roman" w:cs="Times New Roman"/>
          <w:b/>
          <w:sz w:val="24"/>
          <w:szCs w:val="24"/>
        </w:rPr>
        <w:t>:</w:t>
      </w:r>
    </w:p>
    <w:p w:rsidR="007E7A31" w:rsidRPr="0088589A" w:rsidRDefault="007E7A31" w:rsidP="0088589A">
      <w:pPr>
        <w:spacing w:after="0" w:line="360" w:lineRule="auto"/>
        <w:ind w:left="194" w:firstLine="708"/>
        <w:rPr>
          <w:rFonts w:ascii="Times New Roman" w:hAnsi="Times New Roman" w:cs="Times New Roman"/>
          <w:b/>
          <w:sz w:val="24"/>
          <w:szCs w:val="24"/>
        </w:rPr>
      </w:pPr>
      <w:r w:rsidRPr="0088589A">
        <w:rPr>
          <w:rFonts w:ascii="Times New Roman" w:hAnsi="Times New Roman" w:cs="Times New Roman"/>
          <w:b/>
          <w:sz w:val="24"/>
          <w:szCs w:val="24"/>
        </w:rPr>
        <w:t>Образовательные:</w:t>
      </w:r>
    </w:p>
    <w:p w:rsidR="007E7A31" w:rsidRPr="0088589A" w:rsidRDefault="007E7A31" w:rsidP="0088589A">
      <w:pPr>
        <w:spacing w:after="0" w:line="360" w:lineRule="auto"/>
        <w:rPr>
          <w:rFonts w:ascii="Times New Roman" w:hAnsi="Times New Roman" w:cs="Times New Roman"/>
          <w:b/>
          <w:sz w:val="24"/>
          <w:szCs w:val="24"/>
        </w:rPr>
      </w:pPr>
      <w:r w:rsidRPr="0088589A">
        <w:rPr>
          <w:rFonts w:ascii="Times New Roman" w:hAnsi="Times New Roman" w:cs="Times New Roman"/>
          <w:sz w:val="24"/>
          <w:szCs w:val="24"/>
        </w:rPr>
        <w:t>обучать основам фотосьемки;</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proofErr w:type="spellStart"/>
      <w:r w:rsidRPr="0088589A">
        <w:rPr>
          <w:rFonts w:ascii="Times New Roman" w:eastAsiaTheme="minorEastAsia" w:hAnsi="Times New Roman" w:cs="Times New Roman"/>
          <w:sz w:val="24"/>
          <w:szCs w:val="24"/>
          <w:lang w:eastAsia="ru-RU"/>
        </w:rPr>
        <w:t>обучатьосновамвидеосъёмки</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proofErr w:type="spellStart"/>
      <w:r w:rsidRPr="0088589A">
        <w:rPr>
          <w:rFonts w:ascii="Times New Roman" w:eastAsiaTheme="minorEastAsia" w:hAnsi="Times New Roman" w:cs="Times New Roman"/>
          <w:sz w:val="24"/>
          <w:szCs w:val="24"/>
          <w:lang w:eastAsia="ru-RU"/>
        </w:rPr>
        <w:t>обучатьосновамобработкицифровыхизображенийивидеомонтажа</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Развивающие:</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развивать </w:t>
      </w:r>
      <w:proofErr w:type="spellStart"/>
      <w:r w:rsidRPr="0088589A">
        <w:rPr>
          <w:rFonts w:ascii="Times New Roman" w:eastAsiaTheme="minorEastAsia" w:hAnsi="Times New Roman" w:cs="Times New Roman"/>
          <w:sz w:val="24"/>
          <w:szCs w:val="24"/>
          <w:lang w:eastAsia="ru-RU"/>
        </w:rPr>
        <w:t>интерескосвещениюобщественнойжизни</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способствовать </w:t>
      </w:r>
      <w:proofErr w:type="gramStart"/>
      <w:r w:rsidRPr="0088589A">
        <w:rPr>
          <w:rFonts w:ascii="Times New Roman" w:eastAsiaTheme="minorEastAsia" w:hAnsi="Times New Roman" w:cs="Times New Roman"/>
          <w:sz w:val="24"/>
          <w:szCs w:val="24"/>
          <w:lang w:eastAsia="ru-RU"/>
        </w:rPr>
        <w:t>развитиюмышления,воображения</w:t>
      </w:r>
      <w:proofErr w:type="gramEnd"/>
      <w:r w:rsidRPr="0088589A">
        <w:rPr>
          <w:rFonts w:ascii="Times New Roman" w:eastAsiaTheme="minorEastAsia" w:hAnsi="Times New Roman" w:cs="Times New Roman"/>
          <w:sz w:val="24"/>
          <w:szCs w:val="24"/>
          <w:lang w:eastAsia="ru-RU"/>
        </w:rPr>
        <w:t xml:space="preserve">,эмоциональныхвозможностейитворческих </w:t>
      </w:r>
      <w:proofErr w:type="spellStart"/>
      <w:r w:rsidRPr="0088589A">
        <w:rPr>
          <w:rFonts w:ascii="Times New Roman" w:eastAsiaTheme="minorEastAsia" w:hAnsi="Times New Roman" w:cs="Times New Roman"/>
          <w:sz w:val="24"/>
          <w:szCs w:val="24"/>
          <w:lang w:eastAsia="ru-RU"/>
        </w:rPr>
        <w:t>способностейобучающихся</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proofErr w:type="spellStart"/>
      <w:r w:rsidRPr="0088589A">
        <w:rPr>
          <w:rFonts w:ascii="Times New Roman" w:eastAsiaTheme="minorEastAsia" w:hAnsi="Times New Roman" w:cs="Times New Roman"/>
          <w:sz w:val="24"/>
          <w:szCs w:val="24"/>
          <w:lang w:eastAsia="ru-RU"/>
        </w:rPr>
        <w:t>развиватькоммуникативныенавыкиобучающихся</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Воспитательные:</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способствоватьформированиюактивнойгражданскойпозицииуобучающихся;</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способствовать </w:t>
      </w:r>
      <w:proofErr w:type="gramStart"/>
      <w:r w:rsidRPr="0088589A">
        <w:rPr>
          <w:rFonts w:ascii="Times New Roman" w:eastAsiaTheme="minorEastAsia" w:hAnsi="Times New Roman" w:cs="Times New Roman"/>
          <w:sz w:val="24"/>
          <w:szCs w:val="24"/>
          <w:lang w:eastAsia="ru-RU"/>
        </w:rPr>
        <w:t>выработкенавыковработывколлективе,формированиютакихкачествличности</w:t>
      </w:r>
      <w:proofErr w:type="gramEnd"/>
      <w:r w:rsidRPr="0088589A">
        <w:rPr>
          <w:rFonts w:ascii="Times New Roman" w:eastAsiaTheme="minorEastAsia" w:hAnsi="Times New Roman" w:cs="Times New Roman"/>
          <w:sz w:val="24"/>
          <w:szCs w:val="24"/>
          <w:lang w:eastAsia="ru-RU"/>
        </w:rPr>
        <w:t xml:space="preserve">,как </w:t>
      </w:r>
      <w:proofErr w:type="spellStart"/>
      <w:r w:rsidRPr="0088589A">
        <w:rPr>
          <w:rFonts w:ascii="Times New Roman" w:eastAsiaTheme="minorEastAsia" w:hAnsi="Times New Roman" w:cs="Times New Roman"/>
          <w:sz w:val="24"/>
          <w:szCs w:val="24"/>
          <w:lang w:eastAsia="ru-RU"/>
        </w:rPr>
        <w:t>трудолюбие,ответственность</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развивать чувства дружбы, патриотизма и интернационализма.</w:t>
      </w:r>
    </w:p>
    <w:p w:rsidR="007E7A31" w:rsidRPr="0088589A" w:rsidRDefault="007E7A31" w:rsidP="0088589A">
      <w:pPr>
        <w:spacing w:after="0" w:line="360" w:lineRule="auto"/>
        <w:ind w:right="102"/>
        <w:jc w:val="both"/>
        <w:rPr>
          <w:rFonts w:ascii="Times New Roman" w:hAnsi="Times New Roman" w:cs="Times New Roman"/>
          <w:sz w:val="24"/>
          <w:szCs w:val="24"/>
        </w:rPr>
      </w:pPr>
      <w:r w:rsidRPr="0088589A">
        <w:rPr>
          <w:rFonts w:ascii="Times New Roman" w:hAnsi="Times New Roman" w:cs="Times New Roman"/>
          <w:b/>
          <w:sz w:val="24"/>
          <w:szCs w:val="24"/>
        </w:rPr>
        <w:lastRenderedPageBreak/>
        <w:t xml:space="preserve">Принципы отбора содержания: </w:t>
      </w:r>
      <w:r w:rsidRPr="0088589A">
        <w:rPr>
          <w:rFonts w:ascii="Times New Roman" w:hAnsi="Times New Roman" w:cs="Times New Roman"/>
          <w:sz w:val="24"/>
          <w:szCs w:val="24"/>
        </w:rPr>
        <w:t xml:space="preserve">каждый раздел программы делится на </w:t>
      </w:r>
      <w:proofErr w:type="spellStart"/>
      <w:r w:rsidRPr="0088589A">
        <w:rPr>
          <w:rFonts w:ascii="Times New Roman" w:hAnsi="Times New Roman" w:cs="Times New Roman"/>
          <w:sz w:val="24"/>
          <w:szCs w:val="24"/>
        </w:rPr>
        <w:t>дваблока</w:t>
      </w:r>
      <w:proofErr w:type="spellEnd"/>
      <w:r w:rsidRPr="0088589A">
        <w:rPr>
          <w:rFonts w:ascii="Times New Roman" w:hAnsi="Times New Roman" w:cs="Times New Roman"/>
          <w:sz w:val="24"/>
          <w:szCs w:val="24"/>
        </w:rPr>
        <w:t xml:space="preserve"> – теоретический и практический. Объём теоретического курса невелик. Выбранные темы включают в себя все вопросы, касающиеся компьютерной </w:t>
      </w:r>
      <w:proofErr w:type="spellStart"/>
      <w:r w:rsidRPr="0088589A">
        <w:rPr>
          <w:rFonts w:ascii="Times New Roman" w:hAnsi="Times New Roman" w:cs="Times New Roman"/>
          <w:sz w:val="24"/>
          <w:szCs w:val="24"/>
        </w:rPr>
        <w:t>графики.Все</w:t>
      </w:r>
      <w:proofErr w:type="spellEnd"/>
      <w:r w:rsidRPr="0088589A">
        <w:rPr>
          <w:rFonts w:ascii="Times New Roman" w:hAnsi="Times New Roman" w:cs="Times New Roman"/>
          <w:sz w:val="24"/>
          <w:szCs w:val="24"/>
        </w:rPr>
        <w:t xml:space="preserve"> разделы в совокупности представляют собой единую методическую </w:t>
      </w:r>
      <w:proofErr w:type="spellStart"/>
      <w:r w:rsidRPr="0088589A">
        <w:rPr>
          <w:rFonts w:ascii="Times New Roman" w:hAnsi="Times New Roman" w:cs="Times New Roman"/>
          <w:sz w:val="24"/>
          <w:szCs w:val="24"/>
        </w:rPr>
        <w:t>концепцию.Практическая</w:t>
      </w:r>
      <w:proofErr w:type="spellEnd"/>
      <w:r w:rsidRPr="0088589A">
        <w:rPr>
          <w:rFonts w:ascii="Times New Roman" w:hAnsi="Times New Roman" w:cs="Times New Roman"/>
          <w:sz w:val="24"/>
          <w:szCs w:val="24"/>
        </w:rPr>
        <w:t xml:space="preserve"> работа и создание собственных проектов обеспечат учащимся прочное усвоение и закрепление знаний, умений и навыков. В процессе занятий </w:t>
      </w:r>
      <w:proofErr w:type="gramStart"/>
      <w:r w:rsidRPr="0088589A">
        <w:rPr>
          <w:rFonts w:ascii="Times New Roman" w:hAnsi="Times New Roman" w:cs="Times New Roman"/>
          <w:sz w:val="24"/>
          <w:szCs w:val="24"/>
        </w:rPr>
        <w:t>обучающиесясоздаютизображенияимодели,имеющиехудожественнуюценностьипрактическуюзначимость</w:t>
      </w:r>
      <w:proofErr w:type="gramEnd"/>
      <w:r w:rsidRPr="0088589A">
        <w:rPr>
          <w:rFonts w:ascii="Times New Roman" w:hAnsi="Times New Roman" w:cs="Times New Roman"/>
          <w:sz w:val="24"/>
          <w:szCs w:val="24"/>
        </w:rPr>
        <w:t>.</w:t>
      </w:r>
    </w:p>
    <w:p w:rsidR="007E7A31" w:rsidRPr="0088589A" w:rsidRDefault="007E7A31" w:rsidP="0088589A">
      <w:pPr>
        <w:spacing w:after="0" w:line="360" w:lineRule="auto"/>
        <w:ind w:right="102"/>
        <w:jc w:val="both"/>
        <w:rPr>
          <w:rFonts w:ascii="Times New Roman" w:hAnsi="Times New Roman" w:cs="Times New Roman"/>
          <w:sz w:val="24"/>
          <w:szCs w:val="24"/>
        </w:rPr>
      </w:pPr>
      <w:r w:rsidRPr="0088589A">
        <w:rPr>
          <w:rFonts w:ascii="Times New Roman" w:hAnsi="Times New Roman" w:cs="Times New Roman"/>
          <w:b/>
          <w:sz w:val="24"/>
          <w:szCs w:val="24"/>
        </w:rPr>
        <w:t xml:space="preserve">Особенности возрастных групп детей. </w:t>
      </w:r>
      <w:r w:rsidRPr="0088589A">
        <w:rPr>
          <w:rFonts w:ascii="Times New Roman" w:hAnsi="Times New Roman" w:cs="Times New Roman"/>
          <w:sz w:val="24"/>
          <w:szCs w:val="24"/>
        </w:rPr>
        <w:t>Возраст детей</w:t>
      </w: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 xml:space="preserve">участвующих в реализации данной образовательной программы, составляет от 10 до 15 лет. В </w:t>
      </w:r>
      <w:proofErr w:type="spellStart"/>
      <w:r w:rsidRPr="0088589A">
        <w:rPr>
          <w:rFonts w:ascii="Times New Roman" w:hAnsi="Times New Roman" w:cs="Times New Roman"/>
          <w:sz w:val="24"/>
          <w:szCs w:val="24"/>
        </w:rPr>
        <w:t>возрастнойгруппе</w:t>
      </w:r>
      <w:proofErr w:type="spellEnd"/>
      <w:r w:rsidRPr="0088589A">
        <w:rPr>
          <w:rFonts w:ascii="Times New Roman" w:hAnsi="Times New Roman" w:cs="Times New Roman"/>
          <w:sz w:val="24"/>
          <w:szCs w:val="24"/>
        </w:rPr>
        <w:t xml:space="preserve"> 12-15 лет (младший подростковый возраст) ведущим типом деятельности являетсяличностноеобщениесосверстниками.Развертываетсяпотребностьв общественном признании, осознании своих прав в обществе, что наиболее </w:t>
      </w:r>
      <w:proofErr w:type="spellStart"/>
      <w:r w:rsidRPr="0088589A">
        <w:rPr>
          <w:rFonts w:ascii="Times New Roman" w:hAnsi="Times New Roman" w:cs="Times New Roman"/>
          <w:sz w:val="24"/>
          <w:szCs w:val="24"/>
        </w:rPr>
        <w:t>полноудовлетворяется</w:t>
      </w:r>
      <w:proofErr w:type="spellEnd"/>
      <w:r w:rsidRPr="0088589A">
        <w:rPr>
          <w:rFonts w:ascii="Times New Roman" w:hAnsi="Times New Roman" w:cs="Times New Roman"/>
          <w:sz w:val="24"/>
          <w:szCs w:val="24"/>
        </w:rPr>
        <w:t xml:space="preserve"> в специально задаваемой общественно полезной деятельности, потенции которой достигают здесь максимального развития. Осознание себя в </w:t>
      </w:r>
      <w:proofErr w:type="gramStart"/>
      <w:r w:rsidRPr="0088589A">
        <w:rPr>
          <w:rFonts w:ascii="Times New Roman" w:hAnsi="Times New Roman" w:cs="Times New Roman"/>
          <w:sz w:val="24"/>
          <w:szCs w:val="24"/>
        </w:rPr>
        <w:t>системеобщественныхотношений,осознаниесебяобщественнозначимымсуществом</w:t>
      </w:r>
      <w:proofErr w:type="gramEnd"/>
      <w:r w:rsidRPr="0088589A">
        <w:rPr>
          <w:rFonts w:ascii="Times New Roman" w:hAnsi="Times New Roman" w:cs="Times New Roman"/>
          <w:sz w:val="24"/>
          <w:szCs w:val="24"/>
        </w:rPr>
        <w:t xml:space="preserve">,субъектом. Стремление проявиться в обществе ведет к развитию социальной ответственности как возможности отвечать за себя на уровне взрослого, актуализации себя в других; выходу за пределы самого себя, когда «я» не растворяется в </w:t>
      </w:r>
      <w:proofErr w:type="spellStart"/>
      <w:r w:rsidRPr="0088589A">
        <w:rPr>
          <w:rFonts w:ascii="Times New Roman" w:hAnsi="Times New Roman" w:cs="Times New Roman"/>
          <w:sz w:val="24"/>
          <w:szCs w:val="24"/>
        </w:rPr>
        <w:t>системевзаимосвязей</w:t>
      </w:r>
      <w:proofErr w:type="spellEnd"/>
      <w:r w:rsidRPr="0088589A">
        <w:rPr>
          <w:rFonts w:ascii="Times New Roman" w:hAnsi="Times New Roman" w:cs="Times New Roman"/>
          <w:sz w:val="24"/>
          <w:szCs w:val="24"/>
        </w:rPr>
        <w:t xml:space="preserve">, а проявляет силу — «я для всех», приводя к развитию </w:t>
      </w:r>
      <w:proofErr w:type="spellStart"/>
      <w:r w:rsidRPr="0088589A">
        <w:rPr>
          <w:rFonts w:ascii="Times New Roman" w:hAnsi="Times New Roman" w:cs="Times New Roman"/>
          <w:sz w:val="24"/>
          <w:szCs w:val="24"/>
        </w:rPr>
        <w:t>сознательногоотношения</w:t>
      </w:r>
      <w:proofErr w:type="spellEnd"/>
      <w:r w:rsidRPr="0088589A">
        <w:rPr>
          <w:rFonts w:ascii="Times New Roman" w:hAnsi="Times New Roman" w:cs="Times New Roman"/>
          <w:sz w:val="24"/>
          <w:szCs w:val="24"/>
        </w:rPr>
        <w:t xml:space="preserve"> к другим людям, к окружающему; стремлению найти свое место в коллективе — выделиться, не быть заурядным; потребности играть определенную </w:t>
      </w:r>
      <w:proofErr w:type="spellStart"/>
      <w:r w:rsidRPr="0088589A">
        <w:rPr>
          <w:rFonts w:ascii="Times New Roman" w:hAnsi="Times New Roman" w:cs="Times New Roman"/>
          <w:sz w:val="24"/>
          <w:szCs w:val="24"/>
        </w:rPr>
        <w:t>рольвобществе</w:t>
      </w:r>
      <w:proofErr w:type="spellEnd"/>
      <w:r w:rsidRPr="0088589A">
        <w:rPr>
          <w:rFonts w:ascii="Times New Roman" w:hAnsi="Times New Roman" w:cs="Times New Roman"/>
          <w:sz w:val="24"/>
          <w:szCs w:val="24"/>
        </w:rPr>
        <w:t xml:space="preserve">. Потому данная </w:t>
      </w:r>
      <w:proofErr w:type="spellStart"/>
      <w:r w:rsidRPr="0088589A">
        <w:rPr>
          <w:rFonts w:ascii="Times New Roman" w:hAnsi="Times New Roman" w:cs="Times New Roman"/>
          <w:sz w:val="24"/>
          <w:szCs w:val="24"/>
        </w:rPr>
        <w:t>Программана</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правлена</w:t>
      </w:r>
      <w:proofErr w:type="spellEnd"/>
      <w:r w:rsidRPr="0088589A">
        <w:rPr>
          <w:rFonts w:ascii="Times New Roman" w:hAnsi="Times New Roman" w:cs="Times New Roman"/>
          <w:sz w:val="24"/>
          <w:szCs w:val="24"/>
        </w:rPr>
        <w:t xml:space="preserve"> на формирование ценностей обучающихся и развитие их социальных навыков.</w:t>
      </w:r>
    </w:p>
    <w:p w:rsidR="007E7A31" w:rsidRPr="0088589A" w:rsidRDefault="007E7A31" w:rsidP="0088589A">
      <w:pPr>
        <w:spacing w:after="0" w:line="360" w:lineRule="auto"/>
        <w:ind w:left="142" w:right="103" w:firstLine="566"/>
        <w:jc w:val="both"/>
        <w:rPr>
          <w:rFonts w:ascii="Times New Roman" w:hAnsi="Times New Roman" w:cs="Times New Roman"/>
          <w:sz w:val="24"/>
          <w:szCs w:val="24"/>
        </w:rPr>
      </w:pPr>
      <w:r w:rsidRPr="0088589A">
        <w:rPr>
          <w:rFonts w:ascii="Times New Roman" w:hAnsi="Times New Roman" w:cs="Times New Roman"/>
          <w:b/>
          <w:sz w:val="24"/>
          <w:szCs w:val="24"/>
        </w:rPr>
        <w:t xml:space="preserve">Условия и сроки реализации программы. </w:t>
      </w:r>
      <w:r w:rsidRPr="0088589A">
        <w:rPr>
          <w:rFonts w:ascii="Times New Roman" w:hAnsi="Times New Roman" w:cs="Times New Roman"/>
          <w:sz w:val="24"/>
          <w:szCs w:val="24"/>
        </w:rPr>
        <w:t xml:space="preserve">Дополнительная </w:t>
      </w:r>
      <w:proofErr w:type="spellStart"/>
      <w:r w:rsidRPr="0088589A">
        <w:rPr>
          <w:rFonts w:ascii="Times New Roman" w:hAnsi="Times New Roman" w:cs="Times New Roman"/>
          <w:sz w:val="24"/>
          <w:szCs w:val="24"/>
        </w:rPr>
        <w:t>общеобразовательнаяобщеразвивающаяпрограммарассчитана</w:t>
      </w:r>
      <w:proofErr w:type="spellEnd"/>
      <w:r w:rsidRPr="0088589A">
        <w:rPr>
          <w:rFonts w:ascii="Times New Roman" w:hAnsi="Times New Roman" w:cs="Times New Roman"/>
          <w:sz w:val="24"/>
          <w:szCs w:val="24"/>
        </w:rPr>
        <w:t xml:space="preserve"> на период обучения –</w:t>
      </w:r>
      <w:r w:rsidRPr="0088589A">
        <w:rPr>
          <w:rFonts w:ascii="Times New Roman" w:hAnsi="Times New Roman" w:cs="Times New Roman"/>
          <w:spacing w:val="-1"/>
          <w:sz w:val="24"/>
          <w:szCs w:val="24"/>
        </w:rPr>
        <w:t xml:space="preserve"> 3</w:t>
      </w:r>
      <w:r w:rsidRPr="0088589A">
        <w:rPr>
          <w:rFonts w:ascii="Times New Roman" w:hAnsi="Times New Roman" w:cs="Times New Roman"/>
          <w:sz w:val="24"/>
          <w:szCs w:val="24"/>
        </w:rPr>
        <w:t xml:space="preserve"> года.</w:t>
      </w:r>
    </w:p>
    <w:p w:rsidR="007E7A31" w:rsidRPr="0088589A" w:rsidRDefault="007E7A31" w:rsidP="0088589A">
      <w:pPr>
        <w:spacing w:after="0" w:line="360" w:lineRule="auto"/>
        <w:ind w:left="142" w:right="103" w:firstLine="566"/>
        <w:jc w:val="both"/>
        <w:rPr>
          <w:rFonts w:ascii="Times New Roman" w:hAnsi="Times New Roman" w:cs="Times New Roman"/>
          <w:sz w:val="24"/>
          <w:szCs w:val="24"/>
        </w:rPr>
      </w:pPr>
      <w:r w:rsidRPr="0088589A">
        <w:rPr>
          <w:rFonts w:ascii="Times New Roman" w:hAnsi="Times New Roman" w:cs="Times New Roman"/>
          <w:sz w:val="24"/>
          <w:szCs w:val="24"/>
        </w:rPr>
        <w:t xml:space="preserve">Основные формы и методы обучения, характерные при реализации </w:t>
      </w:r>
      <w:proofErr w:type="spellStart"/>
      <w:r w:rsidRPr="0088589A">
        <w:rPr>
          <w:rFonts w:ascii="Times New Roman" w:hAnsi="Times New Roman" w:cs="Times New Roman"/>
          <w:sz w:val="24"/>
          <w:szCs w:val="24"/>
        </w:rPr>
        <w:t>даннойпрограммы</w:t>
      </w:r>
      <w:proofErr w:type="spellEnd"/>
      <w:r w:rsidRPr="0088589A">
        <w:rPr>
          <w:rFonts w:ascii="Times New Roman" w:hAnsi="Times New Roman" w:cs="Times New Roman"/>
          <w:sz w:val="24"/>
          <w:szCs w:val="24"/>
        </w:rPr>
        <w:t xml:space="preserve"> - комбинированные занятия, состоящие из теоретической и </w:t>
      </w:r>
      <w:proofErr w:type="gramStart"/>
      <w:r w:rsidRPr="0088589A">
        <w:rPr>
          <w:rFonts w:ascii="Times New Roman" w:hAnsi="Times New Roman" w:cs="Times New Roman"/>
          <w:sz w:val="24"/>
          <w:szCs w:val="24"/>
        </w:rPr>
        <w:t>практическойчастей,причёмбольшееколичествовременизанимаетпрактическаячасть</w:t>
      </w:r>
      <w:proofErr w:type="gramEnd"/>
      <w:r w:rsidRPr="0088589A">
        <w:rPr>
          <w:rFonts w:ascii="Times New Roman" w:hAnsi="Times New Roman" w:cs="Times New Roman"/>
          <w:sz w:val="24"/>
          <w:szCs w:val="24"/>
        </w:rPr>
        <w:t>.</w:t>
      </w:r>
    </w:p>
    <w:p w:rsidR="007E7A31" w:rsidRPr="0088589A" w:rsidRDefault="007E7A31" w:rsidP="0088589A">
      <w:pPr>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Припроведениизанятийтрадиционноиспользуютсятриформыработы</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42" w:right="103" w:firstLine="566"/>
        <w:jc w:val="both"/>
        <w:rPr>
          <w:rFonts w:ascii="Times New Roman" w:hAnsi="Times New Roman" w:cs="Times New Roman"/>
          <w:sz w:val="24"/>
          <w:szCs w:val="24"/>
        </w:rPr>
      </w:pPr>
      <w:proofErr w:type="gramStart"/>
      <w:r w:rsidRPr="0088589A">
        <w:rPr>
          <w:rFonts w:ascii="Times New Roman" w:hAnsi="Times New Roman" w:cs="Times New Roman"/>
          <w:sz w:val="24"/>
          <w:szCs w:val="24"/>
        </w:rPr>
        <w:t>демонстрационная,когдаобучающиесяслушаютобъясненияпедагогаинаблюдают</w:t>
      </w:r>
      <w:proofErr w:type="gramEnd"/>
      <w:r w:rsidRPr="0088589A">
        <w:rPr>
          <w:rFonts w:ascii="Times New Roman" w:hAnsi="Times New Roman" w:cs="Times New Roman"/>
          <w:sz w:val="24"/>
          <w:szCs w:val="24"/>
        </w:rPr>
        <w:t xml:space="preserve"> за демонстрационным экраном или экранами компьютеров на </w:t>
      </w:r>
      <w:proofErr w:type="spellStart"/>
      <w:r w:rsidRPr="0088589A">
        <w:rPr>
          <w:rFonts w:ascii="Times New Roman" w:hAnsi="Times New Roman" w:cs="Times New Roman"/>
          <w:sz w:val="24"/>
          <w:szCs w:val="24"/>
        </w:rPr>
        <w:t>ученическихрабочихместах;групповаяформа</w:t>
      </w:r>
      <w:proofErr w:type="spellEnd"/>
      <w:r w:rsidRPr="0088589A">
        <w:rPr>
          <w:rFonts w:ascii="Times New Roman" w:hAnsi="Times New Roman" w:cs="Times New Roman"/>
          <w:sz w:val="24"/>
          <w:szCs w:val="24"/>
        </w:rPr>
        <w:t>(диалог) –</w:t>
      </w:r>
      <w:proofErr w:type="spellStart"/>
      <w:r w:rsidRPr="0088589A">
        <w:rPr>
          <w:rFonts w:ascii="Times New Roman" w:hAnsi="Times New Roman" w:cs="Times New Roman"/>
          <w:sz w:val="24"/>
          <w:szCs w:val="24"/>
        </w:rPr>
        <w:t>практикадиалогическойречи</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42" w:right="103" w:firstLine="566"/>
        <w:jc w:val="both"/>
        <w:rPr>
          <w:rFonts w:ascii="Times New Roman" w:hAnsi="Times New Roman" w:cs="Times New Roman"/>
          <w:sz w:val="24"/>
          <w:szCs w:val="24"/>
        </w:rPr>
      </w:pPr>
      <w:r w:rsidRPr="0088589A">
        <w:rPr>
          <w:rFonts w:ascii="Times New Roman" w:hAnsi="Times New Roman" w:cs="Times New Roman"/>
          <w:sz w:val="24"/>
          <w:szCs w:val="24"/>
        </w:rPr>
        <w:t xml:space="preserve">фронтальная, когда обучающиеся синхронно работают под управлением педагога; практикумы (творческая, самостоятельная, студийная деятельность учащихся) – выполнение учащимися практических заданий в форме докладов по </w:t>
      </w:r>
      <w:proofErr w:type="spellStart"/>
      <w:proofErr w:type="gramStart"/>
      <w:r w:rsidRPr="0088589A">
        <w:rPr>
          <w:rFonts w:ascii="Times New Roman" w:hAnsi="Times New Roman" w:cs="Times New Roman"/>
          <w:sz w:val="24"/>
          <w:szCs w:val="24"/>
        </w:rPr>
        <w:t>темам,предусмотренным</w:t>
      </w:r>
      <w:proofErr w:type="spellEnd"/>
      <w:proofErr w:type="gramEnd"/>
      <w:r w:rsidRPr="0088589A">
        <w:rPr>
          <w:rFonts w:ascii="Times New Roman" w:hAnsi="Times New Roman" w:cs="Times New Roman"/>
          <w:sz w:val="24"/>
          <w:szCs w:val="24"/>
        </w:rPr>
        <w:t xml:space="preserve"> программой, выполнение лексико-грамматических заданий, </w:t>
      </w:r>
      <w:proofErr w:type="spellStart"/>
      <w:r w:rsidRPr="0088589A">
        <w:rPr>
          <w:rFonts w:ascii="Times New Roman" w:hAnsi="Times New Roman" w:cs="Times New Roman"/>
          <w:sz w:val="24"/>
          <w:szCs w:val="24"/>
        </w:rPr>
        <w:lastRenderedPageBreak/>
        <w:t>подготовкатематическихпрезентаций,разработкапроектов</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потемам,постановкаиучастиевспектаклях</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42" w:right="106" w:firstLine="566"/>
        <w:jc w:val="both"/>
        <w:rPr>
          <w:rFonts w:ascii="Times New Roman" w:hAnsi="Times New Roman" w:cs="Times New Roman"/>
          <w:sz w:val="24"/>
          <w:szCs w:val="24"/>
        </w:rPr>
      </w:pPr>
      <w:proofErr w:type="gramStart"/>
      <w:r w:rsidRPr="0088589A">
        <w:rPr>
          <w:rFonts w:ascii="Times New Roman" w:hAnsi="Times New Roman" w:cs="Times New Roman"/>
          <w:sz w:val="24"/>
          <w:szCs w:val="24"/>
        </w:rPr>
        <w:t>самостоятельная,когдаобучающиесявыполняютиндивидуальныезаданиявтечение</w:t>
      </w:r>
      <w:proofErr w:type="gram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частизанятияилинескольких</w:t>
      </w:r>
      <w:proofErr w:type="spellEnd"/>
      <w:r w:rsidRPr="0088589A">
        <w:rPr>
          <w:rFonts w:ascii="Times New Roman" w:hAnsi="Times New Roman" w:cs="Times New Roman"/>
          <w:sz w:val="24"/>
          <w:szCs w:val="24"/>
        </w:rPr>
        <w:t xml:space="preserve"> занятий.</w:t>
      </w:r>
    </w:p>
    <w:p w:rsidR="007E7A31" w:rsidRPr="0088589A" w:rsidRDefault="007E7A31" w:rsidP="0088589A">
      <w:pPr>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Технологиииформыобучения</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теоретическиезанятия</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практическиезанятия</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свободноетворчество</w:t>
      </w:r>
      <w:proofErr w:type="spellEnd"/>
      <w:r w:rsidRPr="0088589A">
        <w:rPr>
          <w:rFonts w:ascii="Times New Roman" w:hAnsi="Times New Roman" w:cs="Times New Roman"/>
          <w:sz w:val="24"/>
          <w:szCs w:val="24"/>
        </w:rPr>
        <w:t>.</w:t>
      </w:r>
    </w:p>
    <w:p w:rsidR="007E7A31" w:rsidRPr="0088589A" w:rsidRDefault="007E7A31" w:rsidP="0088589A">
      <w:pPr>
        <w:spacing w:after="0" w:line="360" w:lineRule="auto"/>
        <w:ind w:left="142" w:right="105" w:firstLine="566"/>
        <w:jc w:val="both"/>
        <w:rPr>
          <w:rFonts w:ascii="Times New Roman" w:hAnsi="Times New Roman" w:cs="Times New Roman"/>
          <w:sz w:val="24"/>
          <w:szCs w:val="24"/>
        </w:rPr>
      </w:pPr>
      <w:proofErr w:type="gramStart"/>
      <w:r w:rsidRPr="0088589A">
        <w:rPr>
          <w:rFonts w:ascii="Times New Roman" w:hAnsi="Times New Roman" w:cs="Times New Roman"/>
          <w:b/>
          <w:sz w:val="24"/>
          <w:szCs w:val="24"/>
        </w:rPr>
        <w:t>Прогнозируемыерезультаты:</w:t>
      </w:r>
      <w:r w:rsidRPr="0088589A">
        <w:rPr>
          <w:rFonts w:ascii="Times New Roman" w:hAnsi="Times New Roman" w:cs="Times New Roman"/>
          <w:sz w:val="24"/>
          <w:szCs w:val="24"/>
        </w:rPr>
        <w:t>освоениеобучающимисяуказанныхвпрограмме</w:t>
      </w:r>
      <w:proofErr w:type="gramEnd"/>
      <w:r w:rsidRPr="0088589A">
        <w:rPr>
          <w:rFonts w:ascii="Times New Roman" w:hAnsi="Times New Roman" w:cs="Times New Roman"/>
          <w:sz w:val="24"/>
          <w:szCs w:val="24"/>
        </w:rPr>
        <w:t xml:space="preserve"> как теоретических, так и различных практических знаний, умений и </w:t>
      </w:r>
      <w:proofErr w:type="spellStart"/>
      <w:r w:rsidRPr="0088589A">
        <w:rPr>
          <w:rFonts w:ascii="Times New Roman" w:hAnsi="Times New Roman" w:cs="Times New Roman"/>
          <w:sz w:val="24"/>
          <w:szCs w:val="24"/>
        </w:rPr>
        <w:t>навыковфотоивидеосъёмки</w:t>
      </w:r>
      <w:proofErr w:type="spellEnd"/>
      <w:r w:rsidRPr="0088589A">
        <w:rPr>
          <w:rFonts w:ascii="Times New Roman" w:hAnsi="Times New Roman" w:cs="Times New Roman"/>
          <w:sz w:val="24"/>
          <w:szCs w:val="24"/>
        </w:rPr>
        <w:t>.</w:t>
      </w:r>
    </w:p>
    <w:p w:rsidR="007E7A31" w:rsidRPr="0088589A" w:rsidRDefault="007E7A31" w:rsidP="0088589A">
      <w:pPr>
        <w:spacing w:after="0" w:line="360" w:lineRule="auto"/>
        <w:ind w:left="142" w:right="101" w:firstLine="566"/>
        <w:jc w:val="both"/>
        <w:rPr>
          <w:rFonts w:ascii="Times New Roman" w:hAnsi="Times New Roman" w:cs="Times New Roman"/>
          <w:sz w:val="24"/>
          <w:szCs w:val="24"/>
        </w:rPr>
      </w:pPr>
      <w:r w:rsidRPr="0088589A">
        <w:rPr>
          <w:rFonts w:ascii="Times New Roman" w:hAnsi="Times New Roman" w:cs="Times New Roman"/>
          <w:sz w:val="24"/>
          <w:szCs w:val="24"/>
        </w:rPr>
        <w:t xml:space="preserve">Обучающиеся должны овладеть базовым набором компетенций </w:t>
      </w:r>
      <w:proofErr w:type="spellStart"/>
      <w:proofErr w:type="gramStart"/>
      <w:r w:rsidRPr="0088589A">
        <w:rPr>
          <w:rFonts w:ascii="Times New Roman" w:hAnsi="Times New Roman" w:cs="Times New Roman"/>
          <w:sz w:val="24"/>
          <w:szCs w:val="24"/>
        </w:rPr>
        <w:t>видеооператора,операторавидеомонтажаифотографа</w:t>
      </w:r>
      <w:proofErr w:type="gramEnd"/>
      <w:r w:rsidRPr="0088589A">
        <w:rPr>
          <w:rFonts w:ascii="Times New Roman" w:hAnsi="Times New Roman" w:cs="Times New Roman"/>
          <w:sz w:val="24"/>
          <w:szCs w:val="24"/>
        </w:rPr>
        <w:t>,а</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именнодолжны</w:t>
      </w:r>
      <w:proofErr w:type="spellEnd"/>
      <w:r w:rsidRPr="0088589A">
        <w:rPr>
          <w:rFonts w:ascii="Times New Roman" w:hAnsi="Times New Roman" w:cs="Times New Roman"/>
          <w:sz w:val="24"/>
          <w:szCs w:val="24"/>
        </w:rPr>
        <w:t xml:space="preserve"> </w:t>
      </w:r>
      <w:r w:rsidRPr="0088589A">
        <w:rPr>
          <w:rFonts w:ascii="Times New Roman" w:hAnsi="Times New Roman" w:cs="Times New Roman"/>
          <w:i/>
          <w:sz w:val="24"/>
          <w:szCs w:val="24"/>
        </w:rPr>
        <w:t>знать</w:t>
      </w:r>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262"/>
          <w:tab w:val="left" w:pos="1263"/>
        </w:tabs>
        <w:autoSpaceDE w:val="0"/>
        <w:autoSpaceDN w:val="0"/>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основныеприёмыработысфотоивидеоаппаратурой</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262"/>
          <w:tab w:val="left" w:pos="1263"/>
        </w:tabs>
        <w:autoSpaceDE w:val="0"/>
        <w:autoSpaceDN w:val="0"/>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правиласозданиявидеоицифровыхизображений</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262"/>
          <w:tab w:val="left" w:pos="1263"/>
        </w:tabs>
        <w:autoSpaceDE w:val="0"/>
        <w:autoSpaceDN w:val="0"/>
        <w:spacing w:after="0" w:line="360" w:lineRule="auto"/>
        <w:ind w:left="142" w:firstLine="566"/>
        <w:jc w:val="both"/>
        <w:rPr>
          <w:rFonts w:ascii="Times New Roman" w:hAnsi="Times New Roman" w:cs="Times New Roman"/>
          <w:sz w:val="24"/>
          <w:szCs w:val="24"/>
        </w:rPr>
      </w:pPr>
      <w:proofErr w:type="spellStart"/>
      <w:r w:rsidRPr="0088589A">
        <w:rPr>
          <w:rFonts w:ascii="Times New Roman" w:hAnsi="Times New Roman" w:cs="Times New Roman"/>
          <w:sz w:val="24"/>
          <w:szCs w:val="24"/>
        </w:rPr>
        <w:t>базовыепонятияокомпозициииколористике</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262"/>
          <w:tab w:val="left" w:pos="1263"/>
        </w:tabs>
        <w:autoSpaceDE w:val="0"/>
        <w:autoSpaceDN w:val="0"/>
        <w:spacing w:after="0" w:line="360" w:lineRule="auto"/>
        <w:ind w:left="142" w:right="642" w:firstLine="566"/>
        <w:jc w:val="both"/>
        <w:rPr>
          <w:rFonts w:ascii="Times New Roman" w:hAnsi="Times New Roman" w:cs="Times New Roman"/>
          <w:sz w:val="24"/>
          <w:szCs w:val="24"/>
        </w:rPr>
      </w:pPr>
      <w:r w:rsidRPr="0088589A">
        <w:rPr>
          <w:rFonts w:ascii="Times New Roman" w:hAnsi="Times New Roman" w:cs="Times New Roman"/>
          <w:sz w:val="24"/>
          <w:szCs w:val="24"/>
        </w:rPr>
        <w:t xml:space="preserve">стандартные элементы интерфейса редакторов </w:t>
      </w:r>
      <w:proofErr w:type="spellStart"/>
      <w:r w:rsidRPr="0088589A">
        <w:rPr>
          <w:rFonts w:ascii="Times New Roman" w:hAnsi="Times New Roman" w:cs="Times New Roman"/>
          <w:sz w:val="24"/>
          <w:szCs w:val="24"/>
        </w:rPr>
        <w:t>MicrosoftMovieMaker</w:t>
      </w:r>
      <w:proofErr w:type="spellEnd"/>
      <w:r w:rsidRPr="0088589A">
        <w:rPr>
          <w:rFonts w:ascii="Times New Roman" w:hAnsi="Times New Roman" w:cs="Times New Roman"/>
          <w:sz w:val="24"/>
          <w:szCs w:val="24"/>
        </w:rPr>
        <w:t xml:space="preserve"> </w:t>
      </w:r>
      <w:proofErr w:type="spellStart"/>
      <w:r w:rsidRPr="0088589A">
        <w:rPr>
          <w:rFonts w:ascii="Times New Roman" w:hAnsi="Times New Roman" w:cs="Times New Roman"/>
          <w:sz w:val="24"/>
          <w:szCs w:val="24"/>
        </w:rPr>
        <w:t>иAdobePhotoshop</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262"/>
          <w:tab w:val="left" w:pos="1263"/>
        </w:tabs>
        <w:autoSpaceDE w:val="0"/>
        <w:autoSpaceDN w:val="0"/>
        <w:spacing w:after="0" w:line="360" w:lineRule="auto"/>
        <w:ind w:left="142" w:right="413" w:firstLine="566"/>
        <w:rPr>
          <w:rFonts w:ascii="Times New Roman" w:hAnsi="Times New Roman" w:cs="Times New Roman"/>
          <w:sz w:val="24"/>
          <w:szCs w:val="24"/>
        </w:rPr>
      </w:pPr>
      <w:r w:rsidRPr="0088589A">
        <w:rPr>
          <w:rFonts w:ascii="Times New Roman" w:hAnsi="Times New Roman" w:cs="Times New Roman"/>
          <w:sz w:val="24"/>
          <w:szCs w:val="24"/>
        </w:rPr>
        <w:t>правила безопасности при работе с фото и видео аппаратурой, компьютером.</w:t>
      </w:r>
    </w:p>
    <w:p w:rsidR="007E7A31" w:rsidRPr="0088589A" w:rsidRDefault="007E7A31" w:rsidP="0088589A">
      <w:pPr>
        <w:spacing w:after="120" w:line="360" w:lineRule="auto"/>
        <w:ind w:left="142" w:firstLine="566"/>
        <w:rPr>
          <w:rFonts w:ascii="Times New Roman" w:hAnsi="Times New Roman" w:cs="Times New Roman"/>
          <w:sz w:val="24"/>
          <w:szCs w:val="24"/>
        </w:rPr>
      </w:pPr>
      <w:proofErr w:type="gramStart"/>
      <w:r w:rsidRPr="0088589A">
        <w:rPr>
          <w:rFonts w:ascii="Times New Roman" w:hAnsi="Times New Roman" w:cs="Times New Roman"/>
          <w:sz w:val="24"/>
          <w:szCs w:val="24"/>
        </w:rPr>
        <w:t>Врезультатеосвоенияпрактическойчастиобразовательнойпрограммы,обучающиесядолжны</w:t>
      </w:r>
      <w:proofErr w:type="gramEnd"/>
      <w:r w:rsidRPr="0088589A">
        <w:rPr>
          <w:rFonts w:ascii="Times New Roman" w:hAnsi="Times New Roman" w:cs="Times New Roman"/>
          <w:sz w:val="24"/>
          <w:szCs w:val="24"/>
        </w:rPr>
        <w:t xml:space="preserve"> </w:t>
      </w:r>
      <w:r w:rsidRPr="0088589A">
        <w:rPr>
          <w:rFonts w:ascii="Times New Roman" w:hAnsi="Times New Roman" w:cs="Times New Roman"/>
          <w:i/>
          <w:sz w:val="24"/>
          <w:szCs w:val="24"/>
        </w:rPr>
        <w:t>уметь</w:t>
      </w:r>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42" w:firstLine="566"/>
        <w:rPr>
          <w:rFonts w:ascii="Times New Roman" w:hAnsi="Times New Roman" w:cs="Times New Roman"/>
          <w:sz w:val="24"/>
          <w:szCs w:val="24"/>
        </w:rPr>
      </w:pPr>
      <w:proofErr w:type="spellStart"/>
      <w:r w:rsidRPr="0088589A">
        <w:rPr>
          <w:rFonts w:ascii="Times New Roman" w:hAnsi="Times New Roman" w:cs="Times New Roman"/>
          <w:sz w:val="24"/>
          <w:szCs w:val="24"/>
        </w:rPr>
        <w:t>создаватьвидеоицифровыеизображения</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262" w:right="101" w:hanging="360"/>
        <w:rPr>
          <w:rFonts w:ascii="Times New Roman" w:hAnsi="Times New Roman" w:cs="Times New Roman"/>
          <w:sz w:val="24"/>
          <w:szCs w:val="24"/>
        </w:rPr>
      </w:pPr>
      <w:r w:rsidRPr="0088589A">
        <w:rPr>
          <w:rFonts w:ascii="Times New Roman" w:hAnsi="Times New Roman" w:cs="Times New Roman"/>
          <w:sz w:val="24"/>
          <w:szCs w:val="24"/>
        </w:rPr>
        <w:t xml:space="preserve">выполнятьмонтажвидеовMicrosoftMovieMakerиредактироватьцифровыеизображения </w:t>
      </w:r>
      <w:proofErr w:type="spellStart"/>
      <w:r w:rsidRPr="0088589A">
        <w:rPr>
          <w:rFonts w:ascii="Times New Roman" w:hAnsi="Times New Roman" w:cs="Times New Roman"/>
          <w:sz w:val="24"/>
          <w:szCs w:val="24"/>
        </w:rPr>
        <w:t>вAdobePhotoshop</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0"/>
          <w:numId w:val="13"/>
        </w:numPr>
        <w:tabs>
          <w:tab w:val="left" w:pos="1187"/>
        </w:tabs>
        <w:autoSpaceDE w:val="0"/>
        <w:autoSpaceDN w:val="0"/>
        <w:spacing w:after="0" w:line="360" w:lineRule="auto"/>
        <w:ind w:left="1186" w:hanging="285"/>
        <w:rPr>
          <w:rFonts w:ascii="Times New Roman" w:hAnsi="Times New Roman" w:cs="Times New Roman"/>
          <w:sz w:val="24"/>
          <w:szCs w:val="24"/>
        </w:rPr>
      </w:pPr>
      <w:proofErr w:type="spellStart"/>
      <w:r w:rsidRPr="0088589A">
        <w:rPr>
          <w:rFonts w:ascii="Times New Roman" w:hAnsi="Times New Roman" w:cs="Times New Roman"/>
          <w:sz w:val="24"/>
          <w:szCs w:val="24"/>
        </w:rPr>
        <w:t>вестисамостоятельнуюпроектнуюдеятельность</w:t>
      </w:r>
      <w:proofErr w:type="spellEnd"/>
      <w:r w:rsidRPr="0088589A">
        <w:rPr>
          <w:rFonts w:ascii="Times New Roman" w:hAnsi="Times New Roman" w:cs="Times New Roman"/>
          <w:sz w:val="24"/>
          <w:szCs w:val="24"/>
        </w:rPr>
        <w:t>.</w:t>
      </w:r>
    </w:p>
    <w:p w:rsidR="007E7A31" w:rsidRPr="0088589A" w:rsidRDefault="007E7A31" w:rsidP="0088589A">
      <w:pPr>
        <w:keepNext/>
        <w:keepLines/>
        <w:spacing w:after="0" w:line="360" w:lineRule="auto"/>
        <w:ind w:left="902"/>
        <w:outlineLvl w:val="0"/>
        <w:rPr>
          <w:rFonts w:ascii="Times New Roman" w:eastAsiaTheme="majorEastAsia" w:hAnsi="Times New Roman" w:cs="Times New Roman"/>
          <w:b/>
          <w:bCs/>
          <w:sz w:val="24"/>
          <w:szCs w:val="24"/>
          <w:lang w:eastAsia="ru-RU"/>
        </w:rPr>
      </w:pPr>
      <w:bookmarkStart w:id="14" w:name="_Toc80953096"/>
      <w:bookmarkStart w:id="15" w:name="_Toc81826199"/>
      <w:proofErr w:type="spellStart"/>
      <w:r w:rsidRPr="0088589A">
        <w:rPr>
          <w:rFonts w:ascii="Times New Roman" w:eastAsiaTheme="majorEastAsia" w:hAnsi="Times New Roman" w:cs="Times New Roman"/>
          <w:b/>
          <w:bCs/>
          <w:sz w:val="24"/>
          <w:szCs w:val="24"/>
          <w:lang w:eastAsia="ru-RU"/>
        </w:rPr>
        <w:t>Механизмоцениванияобразовательныхрезультатов</w:t>
      </w:r>
      <w:proofErr w:type="spellEnd"/>
      <w:r w:rsidRPr="0088589A">
        <w:rPr>
          <w:rFonts w:ascii="Times New Roman" w:eastAsiaTheme="majorEastAsia" w:hAnsi="Times New Roman" w:cs="Times New Roman"/>
          <w:b/>
          <w:bCs/>
          <w:sz w:val="24"/>
          <w:szCs w:val="24"/>
          <w:lang w:eastAsia="ru-RU"/>
        </w:rPr>
        <w:t>:</w:t>
      </w:r>
      <w:bookmarkEnd w:id="14"/>
      <w:bookmarkEnd w:id="15"/>
    </w:p>
    <w:p w:rsidR="007E7A31" w:rsidRPr="0088589A" w:rsidRDefault="007E7A31" w:rsidP="0088589A">
      <w:pPr>
        <w:widowControl w:val="0"/>
        <w:numPr>
          <w:ilvl w:val="1"/>
          <w:numId w:val="14"/>
        </w:numPr>
        <w:autoSpaceDE w:val="0"/>
        <w:autoSpaceDN w:val="0"/>
        <w:spacing w:after="0" w:line="360" w:lineRule="auto"/>
        <w:ind w:left="1418" w:hanging="425"/>
        <w:contextualSpacing/>
        <w:rPr>
          <w:rFonts w:ascii="Times New Roman" w:hAnsi="Times New Roman" w:cs="Times New Roman"/>
          <w:sz w:val="24"/>
          <w:szCs w:val="24"/>
        </w:rPr>
      </w:pPr>
      <w:proofErr w:type="spellStart"/>
      <w:r w:rsidRPr="0088589A">
        <w:rPr>
          <w:rFonts w:ascii="Times New Roman" w:hAnsi="Times New Roman" w:cs="Times New Roman"/>
          <w:sz w:val="24"/>
          <w:szCs w:val="24"/>
        </w:rPr>
        <w:t>теоретическиезачеты</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1"/>
          <w:numId w:val="14"/>
        </w:numPr>
        <w:autoSpaceDE w:val="0"/>
        <w:autoSpaceDN w:val="0"/>
        <w:spacing w:after="0" w:line="360" w:lineRule="auto"/>
        <w:ind w:left="1418" w:hanging="425"/>
        <w:contextualSpacing/>
        <w:rPr>
          <w:rFonts w:ascii="Times New Roman" w:hAnsi="Times New Roman" w:cs="Times New Roman"/>
          <w:sz w:val="24"/>
          <w:szCs w:val="24"/>
        </w:rPr>
      </w:pPr>
      <w:proofErr w:type="spellStart"/>
      <w:r w:rsidRPr="0088589A">
        <w:rPr>
          <w:rFonts w:ascii="Times New Roman" w:hAnsi="Times New Roman" w:cs="Times New Roman"/>
          <w:sz w:val="24"/>
          <w:szCs w:val="24"/>
        </w:rPr>
        <w:t>отчетыпопрактическимзанятиям</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1"/>
          <w:numId w:val="14"/>
        </w:numPr>
        <w:autoSpaceDE w:val="0"/>
        <w:autoSpaceDN w:val="0"/>
        <w:spacing w:after="0" w:line="360" w:lineRule="auto"/>
        <w:ind w:left="1418" w:hanging="425"/>
        <w:contextualSpacing/>
        <w:rPr>
          <w:rFonts w:ascii="Times New Roman" w:hAnsi="Times New Roman" w:cs="Times New Roman"/>
          <w:sz w:val="24"/>
          <w:szCs w:val="24"/>
        </w:rPr>
      </w:pPr>
      <w:proofErr w:type="spellStart"/>
      <w:r w:rsidRPr="0088589A">
        <w:rPr>
          <w:rFonts w:ascii="Times New Roman" w:hAnsi="Times New Roman" w:cs="Times New Roman"/>
          <w:sz w:val="24"/>
          <w:szCs w:val="24"/>
        </w:rPr>
        <w:t>разработкапроектовиихзащита</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1"/>
          <w:numId w:val="14"/>
        </w:numPr>
        <w:autoSpaceDE w:val="0"/>
        <w:autoSpaceDN w:val="0"/>
        <w:spacing w:after="0" w:line="360" w:lineRule="auto"/>
        <w:ind w:left="1418" w:hanging="425"/>
        <w:contextualSpacing/>
        <w:rPr>
          <w:rFonts w:ascii="Times New Roman" w:hAnsi="Times New Roman" w:cs="Times New Roman"/>
          <w:sz w:val="24"/>
          <w:szCs w:val="24"/>
        </w:rPr>
      </w:pPr>
      <w:proofErr w:type="spellStart"/>
      <w:r w:rsidRPr="0088589A">
        <w:rPr>
          <w:rFonts w:ascii="Times New Roman" w:hAnsi="Times New Roman" w:cs="Times New Roman"/>
          <w:sz w:val="24"/>
          <w:szCs w:val="24"/>
        </w:rPr>
        <w:t>презентацияработынанаучно-практическойконференции</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1"/>
          <w:numId w:val="14"/>
        </w:numPr>
        <w:autoSpaceDE w:val="0"/>
        <w:autoSpaceDN w:val="0"/>
        <w:spacing w:after="0" w:line="360" w:lineRule="auto"/>
        <w:ind w:left="1418" w:hanging="425"/>
        <w:contextualSpacing/>
        <w:rPr>
          <w:rFonts w:ascii="Times New Roman" w:hAnsi="Times New Roman" w:cs="Times New Roman"/>
          <w:sz w:val="24"/>
          <w:szCs w:val="24"/>
        </w:rPr>
      </w:pPr>
      <w:proofErr w:type="spellStart"/>
      <w:r w:rsidRPr="0088589A">
        <w:rPr>
          <w:rFonts w:ascii="Times New Roman" w:hAnsi="Times New Roman" w:cs="Times New Roman"/>
          <w:sz w:val="24"/>
          <w:szCs w:val="24"/>
        </w:rPr>
        <w:t>размещениеработывсетиИнтернет</w:t>
      </w:r>
      <w:proofErr w:type="spellEnd"/>
      <w:r w:rsidRPr="0088589A">
        <w:rPr>
          <w:rFonts w:ascii="Times New Roman" w:hAnsi="Times New Roman" w:cs="Times New Roman"/>
          <w:sz w:val="24"/>
          <w:szCs w:val="24"/>
        </w:rPr>
        <w:t>;</w:t>
      </w:r>
    </w:p>
    <w:p w:rsidR="007E7A31" w:rsidRPr="0088589A" w:rsidRDefault="007E7A31" w:rsidP="0088589A">
      <w:pPr>
        <w:widowControl w:val="0"/>
        <w:numPr>
          <w:ilvl w:val="1"/>
          <w:numId w:val="14"/>
        </w:numPr>
        <w:autoSpaceDE w:val="0"/>
        <w:autoSpaceDN w:val="0"/>
        <w:spacing w:after="0" w:line="360" w:lineRule="auto"/>
        <w:ind w:left="1418" w:right="103" w:hanging="425"/>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выставки городского, областного уровней, конкурсы-соревнования, </w:t>
      </w:r>
      <w:proofErr w:type="spellStart"/>
      <w:r w:rsidRPr="0088589A">
        <w:rPr>
          <w:rFonts w:ascii="Times New Roman" w:hAnsi="Times New Roman" w:cs="Times New Roman"/>
          <w:sz w:val="24"/>
          <w:szCs w:val="24"/>
        </w:rPr>
        <w:t>трудовыеэстафетыит.д</w:t>
      </w:r>
      <w:proofErr w:type="spellEnd"/>
      <w:r w:rsidRPr="0088589A">
        <w:rPr>
          <w:rFonts w:ascii="Times New Roman" w:hAnsi="Times New Roman" w:cs="Times New Roman"/>
          <w:sz w:val="24"/>
          <w:szCs w:val="24"/>
        </w:rPr>
        <w:t>.</w:t>
      </w:r>
    </w:p>
    <w:p w:rsidR="007E7A31" w:rsidRPr="0088589A" w:rsidRDefault="007E7A31" w:rsidP="0088589A">
      <w:pPr>
        <w:spacing w:after="0" w:line="360" w:lineRule="auto"/>
        <w:ind w:left="194" w:right="103" w:firstLine="708"/>
        <w:rPr>
          <w:rFonts w:ascii="Times New Roman" w:hAnsi="Times New Roman" w:cs="Times New Roman"/>
          <w:sz w:val="24"/>
          <w:szCs w:val="24"/>
        </w:rPr>
      </w:pPr>
      <w:r w:rsidRPr="0088589A">
        <w:rPr>
          <w:rFonts w:ascii="Times New Roman" w:hAnsi="Times New Roman" w:cs="Times New Roman"/>
          <w:b/>
          <w:sz w:val="24"/>
          <w:szCs w:val="24"/>
        </w:rPr>
        <w:lastRenderedPageBreak/>
        <w:t>Форма подведения итогов реализации программы</w:t>
      </w:r>
      <w:r w:rsidRPr="0088589A">
        <w:rPr>
          <w:rFonts w:ascii="Times New Roman" w:hAnsi="Times New Roman" w:cs="Times New Roman"/>
          <w:sz w:val="24"/>
          <w:szCs w:val="24"/>
        </w:rPr>
        <w:t xml:space="preserve">: усвоение </w:t>
      </w:r>
      <w:proofErr w:type="spellStart"/>
      <w:r w:rsidRPr="0088589A">
        <w:rPr>
          <w:rFonts w:ascii="Times New Roman" w:hAnsi="Times New Roman" w:cs="Times New Roman"/>
          <w:sz w:val="24"/>
          <w:szCs w:val="24"/>
        </w:rPr>
        <w:t>теоретическойчасти</w:t>
      </w:r>
      <w:proofErr w:type="spellEnd"/>
      <w:r w:rsidRPr="0088589A">
        <w:rPr>
          <w:rFonts w:ascii="Times New Roman" w:hAnsi="Times New Roman" w:cs="Times New Roman"/>
          <w:sz w:val="24"/>
          <w:szCs w:val="24"/>
        </w:rPr>
        <w:t xml:space="preserve"> курса проверяется с помощью тестов; после изучения каждого раздела программы, обучающиеся выполняют творческие задания по данной теме. В конце </w:t>
      </w:r>
      <w:proofErr w:type="spellStart"/>
      <w:proofErr w:type="gramStart"/>
      <w:r w:rsidRPr="0088589A">
        <w:rPr>
          <w:rFonts w:ascii="Times New Roman" w:hAnsi="Times New Roman" w:cs="Times New Roman"/>
          <w:sz w:val="24"/>
          <w:szCs w:val="24"/>
        </w:rPr>
        <w:t>года,обучающиеся</w:t>
      </w:r>
      <w:proofErr w:type="spellEnd"/>
      <w:proofErr w:type="gramEnd"/>
      <w:r w:rsidRPr="0088589A">
        <w:rPr>
          <w:rFonts w:ascii="Times New Roman" w:hAnsi="Times New Roman" w:cs="Times New Roman"/>
          <w:sz w:val="24"/>
          <w:szCs w:val="24"/>
        </w:rPr>
        <w:t xml:space="preserve"> выполняют творческий проект, защита которого происходит на </w:t>
      </w:r>
      <w:proofErr w:type="spellStart"/>
      <w:r w:rsidRPr="0088589A">
        <w:rPr>
          <w:rFonts w:ascii="Times New Roman" w:hAnsi="Times New Roman" w:cs="Times New Roman"/>
          <w:sz w:val="24"/>
          <w:szCs w:val="24"/>
        </w:rPr>
        <w:t>итоговыхзанятиях</w:t>
      </w:r>
      <w:proofErr w:type="spellEnd"/>
    </w:p>
    <w:p w:rsidR="007E7A31" w:rsidRPr="0088589A" w:rsidRDefault="007E7A31" w:rsidP="0088589A">
      <w:pPr>
        <w:spacing w:after="0" w:line="360" w:lineRule="auto"/>
        <w:ind w:left="194" w:right="103" w:firstLine="708"/>
        <w:rPr>
          <w:rFonts w:ascii="Times New Roman" w:hAnsi="Times New Roman" w:cs="Times New Roman"/>
          <w:sz w:val="24"/>
          <w:szCs w:val="24"/>
        </w:rPr>
      </w:pPr>
      <w:r w:rsidRPr="0088589A">
        <w:rPr>
          <w:rFonts w:ascii="Times New Roman" w:hAnsi="Times New Roman" w:cs="Times New Roman"/>
          <w:b/>
          <w:sz w:val="24"/>
          <w:szCs w:val="24"/>
        </w:rPr>
        <w:t xml:space="preserve">Организационно-педагогические условия реализации программы </w:t>
      </w:r>
      <w:r w:rsidRPr="0088589A">
        <w:rPr>
          <w:rFonts w:ascii="Times New Roman" w:hAnsi="Times New Roman" w:cs="Times New Roman"/>
          <w:sz w:val="24"/>
          <w:szCs w:val="24"/>
        </w:rPr>
        <w:t xml:space="preserve">предполагают единство взаимосвязанных целей, принципов, содержания, форм и </w:t>
      </w:r>
      <w:proofErr w:type="spellStart"/>
      <w:proofErr w:type="gramStart"/>
      <w:r w:rsidRPr="0088589A">
        <w:rPr>
          <w:rFonts w:ascii="Times New Roman" w:hAnsi="Times New Roman" w:cs="Times New Roman"/>
          <w:sz w:val="24"/>
          <w:szCs w:val="24"/>
        </w:rPr>
        <w:t>методов,условий</w:t>
      </w:r>
      <w:proofErr w:type="spellEnd"/>
      <w:proofErr w:type="gramEnd"/>
      <w:r w:rsidRPr="0088589A">
        <w:rPr>
          <w:rFonts w:ascii="Times New Roman" w:hAnsi="Times New Roman" w:cs="Times New Roman"/>
          <w:sz w:val="24"/>
          <w:szCs w:val="24"/>
        </w:rPr>
        <w:t xml:space="preserve"> педагогической деятельности, </w:t>
      </w:r>
      <w:proofErr w:type="spellStart"/>
      <w:r w:rsidRPr="0088589A">
        <w:rPr>
          <w:rFonts w:ascii="Times New Roman" w:hAnsi="Times New Roman" w:cs="Times New Roman"/>
          <w:sz w:val="24"/>
          <w:szCs w:val="24"/>
        </w:rPr>
        <w:t>обеспечивающихуспешность</w:t>
      </w:r>
      <w:proofErr w:type="spellEnd"/>
      <w:r w:rsidRPr="0088589A">
        <w:rPr>
          <w:rFonts w:ascii="Times New Roman" w:hAnsi="Times New Roman" w:cs="Times New Roman"/>
          <w:sz w:val="24"/>
          <w:szCs w:val="24"/>
        </w:rPr>
        <w:t xml:space="preserve"> процесса социально-педагогической адаптации обучающихся к современному социуму в </w:t>
      </w:r>
      <w:proofErr w:type="spellStart"/>
      <w:r w:rsidRPr="0088589A">
        <w:rPr>
          <w:rFonts w:ascii="Times New Roman" w:hAnsi="Times New Roman" w:cs="Times New Roman"/>
          <w:sz w:val="24"/>
          <w:szCs w:val="24"/>
        </w:rPr>
        <w:t>процессереализациипрограммы</w:t>
      </w:r>
      <w:proofErr w:type="spellEnd"/>
      <w:r w:rsidRPr="0088589A">
        <w:rPr>
          <w:rFonts w:ascii="Times New Roman" w:hAnsi="Times New Roman" w:cs="Times New Roman"/>
          <w:sz w:val="24"/>
          <w:szCs w:val="24"/>
        </w:rPr>
        <w:t>.</w:t>
      </w:r>
    </w:p>
    <w:p w:rsidR="007E7A31" w:rsidRPr="0088589A" w:rsidRDefault="007E7A31" w:rsidP="0088589A">
      <w:pPr>
        <w:spacing w:after="0" w:line="360" w:lineRule="auto"/>
        <w:ind w:left="194" w:right="102" w:firstLine="708"/>
        <w:rPr>
          <w:rFonts w:ascii="Times New Roman" w:hAnsi="Times New Roman" w:cs="Times New Roman"/>
          <w:sz w:val="24"/>
          <w:szCs w:val="24"/>
        </w:rPr>
      </w:pPr>
      <w:r w:rsidRPr="0088589A">
        <w:rPr>
          <w:rFonts w:ascii="Times New Roman" w:hAnsi="Times New Roman" w:cs="Times New Roman"/>
          <w:b/>
          <w:sz w:val="24"/>
          <w:szCs w:val="24"/>
        </w:rPr>
        <w:t xml:space="preserve">Режим занятий: </w:t>
      </w:r>
      <w:r w:rsidRPr="0088589A">
        <w:rPr>
          <w:rFonts w:ascii="Times New Roman" w:hAnsi="Times New Roman" w:cs="Times New Roman"/>
          <w:sz w:val="24"/>
          <w:szCs w:val="24"/>
        </w:rPr>
        <w:t>1 раза в неделю по 2 часа - 45 минут с перерывом 10 минут.ПродолжительностьзанятийвобъединенияхустанавливаетсявсоответствиисСанПиН2.4.4.3172-14. 3.5.</w:t>
      </w:r>
    </w:p>
    <w:p w:rsidR="007E7A31" w:rsidRPr="0088589A" w:rsidRDefault="007E7A31" w:rsidP="0088589A">
      <w:pPr>
        <w:spacing w:after="0" w:line="360" w:lineRule="auto"/>
        <w:ind w:left="194" w:right="101" w:firstLine="708"/>
        <w:rPr>
          <w:rFonts w:ascii="Times New Roman" w:hAnsi="Times New Roman" w:cs="Times New Roman"/>
          <w:sz w:val="24"/>
          <w:szCs w:val="24"/>
        </w:rPr>
      </w:pPr>
      <w:r w:rsidRPr="0088589A">
        <w:rPr>
          <w:rFonts w:ascii="Times New Roman" w:hAnsi="Times New Roman" w:cs="Times New Roman"/>
          <w:sz w:val="24"/>
          <w:szCs w:val="24"/>
        </w:rPr>
        <w:t>Занятия с использованием компьютерной техники организуются в соответствиисгигиеническимитребованиямикперсональнымэлектронно-вычислительныммашинамиорганизацииработы.</w:t>
      </w: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«Робототехника»</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9- 14 лет</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sz w:val="24"/>
          <w:szCs w:val="24"/>
        </w:rPr>
      </w:pPr>
      <w:r w:rsidRPr="0088589A">
        <w:rPr>
          <w:rFonts w:ascii="Times New Roman" w:hAnsi="Times New Roman" w:cs="Times New Roman"/>
          <w:sz w:val="24"/>
          <w:szCs w:val="24"/>
        </w:rPr>
        <w:t xml:space="preserve"> Срок реализации: 3 года</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Образовательная робототехника – это новое междисциплинарное направление обучения школьников, интегрирующее знания о физике, </w:t>
      </w:r>
      <w:proofErr w:type="spellStart"/>
      <w:r w:rsidRPr="0088589A">
        <w:rPr>
          <w:rFonts w:ascii="Times New Roman" w:eastAsiaTheme="minorEastAsia" w:hAnsi="Times New Roman" w:cs="Times New Roman"/>
          <w:sz w:val="24"/>
          <w:szCs w:val="24"/>
          <w:lang w:eastAsia="ru-RU"/>
        </w:rPr>
        <w:t>мехатронике</w:t>
      </w:r>
      <w:proofErr w:type="spellEnd"/>
      <w:r w:rsidRPr="0088589A">
        <w:rPr>
          <w:rFonts w:ascii="Times New Roman" w:eastAsiaTheme="minorEastAsia" w:hAnsi="Times New Roman" w:cs="Times New Roman"/>
          <w:sz w:val="24"/>
          <w:szCs w:val="24"/>
          <w:lang w:eastAsia="ru-RU"/>
        </w:rPr>
        <w:t xml:space="preserve">, технологии, математике, кибернетике и ИКТ, позволяющее вовлечь в процесс инновационного научно-технического творчества учащихся разного возраста. </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Робототехнику относят к наиболее перспективным направлениям в области информационных технологий, так как развитие современных отраслей производств, невозможно без использования роботизированных систем.</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Безусловно, назревает логичный вопрос, где же брать специалистов для работы в области робототехники. Вследствие этого встают новые задачи перед современной системой образования.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Подходящим решением, в этом смысле является обучение детей робототехнике в рамках дополнительного образования. Так как основная задача данного вида образования – это всестороннее удовлетворение потребностей человека в интеллектуальном, духовно-нравственном, физическом и профессиональном совершенствовании. Сущностью, которого является, мотивированное образование, позволяющее приобрести устойчивую потребность в познании и творчестве, максимально реализовать себя, самоопределиться профессионально и личностно.</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lastRenderedPageBreak/>
        <w:t>Направленность</w:t>
      </w:r>
      <w:r w:rsidRPr="0088589A">
        <w:rPr>
          <w:rFonts w:ascii="Times New Roman" w:eastAsiaTheme="minorEastAsia" w:hAnsi="Times New Roman" w:cs="Times New Roman"/>
          <w:sz w:val="24"/>
          <w:szCs w:val="24"/>
          <w:lang w:eastAsia="ru-RU"/>
        </w:rPr>
        <w:t xml:space="preserve"> дополнительной общеобразовательной общеразвивающей программы «Робототехника» - </w:t>
      </w:r>
      <w:r w:rsidRPr="0088589A">
        <w:rPr>
          <w:rFonts w:ascii="Times New Roman" w:eastAsiaTheme="minorEastAsia" w:hAnsi="Times New Roman" w:cs="Times New Roman"/>
          <w:b/>
          <w:i/>
          <w:sz w:val="24"/>
          <w:szCs w:val="24"/>
          <w:lang w:eastAsia="ru-RU"/>
        </w:rPr>
        <w:t>техническая</w:t>
      </w:r>
      <w:r w:rsidRPr="0088589A">
        <w:rPr>
          <w:rFonts w:ascii="Times New Roman" w:eastAsiaTheme="minorEastAsia" w:hAnsi="Times New Roman" w:cs="Times New Roman"/>
          <w:sz w:val="24"/>
          <w:szCs w:val="24"/>
          <w:lang w:eastAsia="ru-RU"/>
        </w:rPr>
        <w:t xml:space="preserve">, направлена на создание роботизированных систем различной степени сложности с развитием навыков программирования и конструирования с помощью аппаратно-программных средств на базе </w:t>
      </w:r>
      <w:proofErr w:type="spellStart"/>
      <w:r w:rsidRPr="0088589A">
        <w:rPr>
          <w:rFonts w:ascii="Times New Roman" w:eastAsiaTheme="minorEastAsia" w:hAnsi="Times New Roman" w:cs="Times New Roman"/>
          <w:sz w:val="24"/>
          <w:szCs w:val="24"/>
          <w:lang w:val="en-US" w:eastAsia="ru-RU"/>
        </w:rPr>
        <w:t>LegoMindstormsEV</w:t>
      </w:r>
      <w:proofErr w:type="spellEnd"/>
      <w:r w:rsidRPr="0088589A">
        <w:rPr>
          <w:rFonts w:ascii="Times New Roman" w:eastAsiaTheme="minorEastAsia" w:hAnsi="Times New Roman" w:cs="Times New Roman"/>
          <w:sz w:val="24"/>
          <w:szCs w:val="24"/>
          <w:lang w:eastAsia="ru-RU"/>
        </w:rPr>
        <w:t>3.</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Введение дополнительной общеобразовательной программы «Робототехника» изменит картину восприятия обучающимися технических дисциплин, переводя их из разряда умозрительных в разряд прикладных. Применение на практике теоретических знаний, полученных на математике, физике и информатике ведет к более глубокому пониманию основ, закрепляет полученные навыки, формируя образование в его наилучшем смысле. И с другой стороны, игры в роботы,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 послужат хорошей почвой для последующего освоения сложного теоретического материала на уроках в школе.</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Новые принципы решения актуальных задач человечества с помощью роботов и робототехнических систем, усвоенные в школьном возрасте, ко времени окончания вуза и начала работы по специальности отзовутся в принципиально новом подходе к реальным задачам. Занимаясь с обучающимися, в объединениях по образовательной робототехнике, мы подготовим специалистов нового склада, способных к совершению инновационного прорыва в современной науке и технике.</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 xml:space="preserve">Актуальность </w:t>
      </w:r>
      <w:r w:rsidRPr="0088589A">
        <w:rPr>
          <w:rFonts w:ascii="Times New Roman" w:eastAsiaTheme="minorEastAsia" w:hAnsi="Times New Roman" w:cs="Times New Roman"/>
          <w:sz w:val="24"/>
          <w:szCs w:val="24"/>
          <w:lang w:eastAsia="ru-RU"/>
        </w:rPr>
        <w:t>дополнительной общеобразовательной программы «Робототехника» заключается в том, что в процессе обучения по данной программе у обучающихся: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закрепляются УУД, освоенные в школе через прикладную деятельность;</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прививается интерес к инженерно-техническим специальностям;</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развивается исследовательская деятельность;</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 через игровые формы формируется новые принципы в решении актуальных </w:t>
      </w:r>
      <w:proofErr w:type="spellStart"/>
      <w:r w:rsidRPr="0088589A">
        <w:rPr>
          <w:rFonts w:ascii="Times New Roman" w:eastAsiaTheme="minorEastAsia" w:hAnsi="Times New Roman" w:cs="Times New Roman"/>
          <w:sz w:val="24"/>
          <w:szCs w:val="24"/>
          <w:lang w:eastAsia="ru-RU"/>
        </w:rPr>
        <w:t>программно</w:t>
      </w:r>
      <w:proofErr w:type="spellEnd"/>
      <w:r w:rsidRPr="0088589A">
        <w:rPr>
          <w:rFonts w:ascii="Times New Roman" w:eastAsiaTheme="minorEastAsia" w:hAnsi="Times New Roman" w:cs="Times New Roman"/>
          <w:sz w:val="24"/>
          <w:szCs w:val="24"/>
          <w:lang w:eastAsia="ru-RU"/>
        </w:rPr>
        <w:t xml:space="preserve"> – конструкторских задач;</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прививаются начальные навыки конструирования и автоматизированного управления робототехническими системами.</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Новизна</w:t>
      </w:r>
      <w:r w:rsidRPr="0088589A">
        <w:rPr>
          <w:rFonts w:ascii="Times New Roman" w:eastAsiaTheme="minorEastAsia" w:hAnsi="Times New Roman" w:cs="Times New Roman"/>
          <w:sz w:val="24"/>
          <w:szCs w:val="24"/>
          <w:lang w:eastAsia="ru-RU"/>
        </w:rPr>
        <w:t xml:space="preserve"> программы заключается в том, что она составлена с учетом приоритетов в дополнительном образовании </w:t>
      </w:r>
      <w:proofErr w:type="spellStart"/>
      <w:proofErr w:type="gramStart"/>
      <w:r w:rsidRPr="0088589A">
        <w:rPr>
          <w:rFonts w:ascii="Times New Roman" w:eastAsiaTheme="minorEastAsia" w:hAnsi="Times New Roman" w:cs="Times New Roman"/>
          <w:sz w:val="24"/>
          <w:szCs w:val="24"/>
          <w:lang w:eastAsia="ru-RU"/>
        </w:rPr>
        <w:t>вТюлячинскомрайоне</w:t>
      </w:r>
      <w:proofErr w:type="spellEnd"/>
      <w:r w:rsidRPr="0088589A">
        <w:rPr>
          <w:rFonts w:ascii="Times New Roman" w:eastAsiaTheme="minorEastAsia" w:hAnsi="Times New Roman" w:cs="Times New Roman"/>
          <w:sz w:val="24"/>
          <w:szCs w:val="24"/>
          <w:lang w:eastAsia="ru-RU"/>
        </w:rPr>
        <w:t xml:space="preserve"> ,</w:t>
      </w:r>
      <w:proofErr w:type="gramEnd"/>
      <w:r w:rsidRPr="0088589A">
        <w:rPr>
          <w:rFonts w:ascii="Times New Roman" w:eastAsiaTheme="minorEastAsia" w:hAnsi="Times New Roman" w:cs="Times New Roman"/>
          <w:sz w:val="24"/>
          <w:szCs w:val="24"/>
          <w:lang w:eastAsia="ru-RU"/>
        </w:rPr>
        <w:t xml:space="preserve"> поставленных перед образовательным учреждением, и не противоречит основным принципам концепции развития дополнительного образования детей.</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Отличительной особенностью</w:t>
      </w:r>
      <w:r w:rsidRPr="0088589A">
        <w:rPr>
          <w:rFonts w:ascii="Times New Roman" w:eastAsiaTheme="minorEastAsia" w:hAnsi="Times New Roman" w:cs="Times New Roman"/>
          <w:sz w:val="24"/>
          <w:szCs w:val="24"/>
          <w:lang w:eastAsia="ru-RU"/>
        </w:rPr>
        <w:t xml:space="preserve"> программы является построение сопутствующих </w:t>
      </w:r>
      <w:proofErr w:type="spellStart"/>
      <w:r w:rsidRPr="0088589A">
        <w:rPr>
          <w:rFonts w:ascii="Times New Roman" w:eastAsiaTheme="minorEastAsia" w:hAnsi="Times New Roman" w:cs="Times New Roman"/>
          <w:sz w:val="24"/>
          <w:szCs w:val="24"/>
          <w:lang w:eastAsia="ru-RU"/>
        </w:rPr>
        <w:t>межпредметных</w:t>
      </w:r>
      <w:proofErr w:type="spellEnd"/>
      <w:r w:rsidRPr="0088589A">
        <w:rPr>
          <w:rFonts w:ascii="Times New Roman" w:eastAsiaTheme="minorEastAsia" w:hAnsi="Times New Roman" w:cs="Times New Roman"/>
          <w:sz w:val="24"/>
          <w:szCs w:val="24"/>
          <w:lang w:eastAsia="ru-RU"/>
        </w:rPr>
        <w:t xml:space="preserve"> связей со школьными предметами. То есть некоторые темы занятий могут перекликаться с темами школьных уроков, что в конечном итоге приведет ребенка к более лучшему усвоению данных тем.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lastRenderedPageBreak/>
        <w:t>Программа подразумевает участие ребенка в научной и исследовательских деятельностях, что положительно сказывается на развитии ораторских качеств, навыков выступления перед аудиторией и умений правильно находить ответы на поставленные вопросы. А модульность программы позволяет начать обучение с любого модуля, тем самым давая право выбора учащемуся на какое направление рабочей программы ему стоит уделить больше внимания (конструирование, программирование или проектная деятельность).</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Педагогическая целесообразность</w:t>
      </w:r>
      <w:r w:rsidRPr="0088589A">
        <w:rPr>
          <w:rFonts w:ascii="Times New Roman" w:eastAsiaTheme="minorEastAsia" w:hAnsi="Times New Roman" w:cs="Times New Roman"/>
          <w:sz w:val="24"/>
          <w:szCs w:val="24"/>
          <w:lang w:eastAsia="ru-RU"/>
        </w:rPr>
        <w:t xml:space="preserve"> дополнительной общеобразовательной программы «</w:t>
      </w:r>
      <w:proofErr w:type="spellStart"/>
      <w:r w:rsidRPr="0088589A">
        <w:rPr>
          <w:rFonts w:ascii="Times New Roman" w:eastAsiaTheme="minorEastAsia" w:hAnsi="Times New Roman" w:cs="Times New Roman"/>
          <w:sz w:val="24"/>
          <w:szCs w:val="24"/>
          <w:lang w:eastAsia="ru-RU"/>
        </w:rPr>
        <w:t>Мехатроник</w:t>
      </w:r>
      <w:proofErr w:type="spellEnd"/>
      <w:r w:rsidRPr="0088589A">
        <w:rPr>
          <w:rFonts w:ascii="Times New Roman" w:eastAsiaTheme="minorEastAsia" w:hAnsi="Times New Roman" w:cs="Times New Roman"/>
          <w:sz w:val="24"/>
          <w:szCs w:val="24"/>
          <w:lang w:eastAsia="ru-RU"/>
        </w:rPr>
        <w:t>» заключается в использовании педагогом различных форм и методов обучения и контроля (постановка проблемы, построение логической цепочки из правильных ответов, технические диктанты, решение «производственных» ситуаций, «найди ошибку» и т.д.) с использованием технических средств обучения. Это позволяет при усвоении и закреплении конкретных знаний, выработать у обучающихся: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качественно новые приемы работы с компьютерами, роботизированными системами, системами управления;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расширяет область технических знаний;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стимулирует интерес обучающихся к освоению новых УУД;</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вырабатывает уверенность в собственных силах;</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 прививает </w:t>
      </w:r>
      <w:proofErr w:type="spellStart"/>
      <w:r w:rsidRPr="0088589A">
        <w:rPr>
          <w:rFonts w:ascii="Times New Roman" w:eastAsiaTheme="minorEastAsia" w:hAnsi="Times New Roman" w:cs="Times New Roman"/>
          <w:sz w:val="24"/>
          <w:szCs w:val="24"/>
          <w:lang w:eastAsia="ru-RU"/>
        </w:rPr>
        <w:t>инженерно</w:t>
      </w:r>
      <w:proofErr w:type="spellEnd"/>
      <w:r w:rsidRPr="0088589A">
        <w:rPr>
          <w:rFonts w:ascii="Times New Roman" w:eastAsiaTheme="minorEastAsia" w:hAnsi="Times New Roman" w:cs="Times New Roman"/>
          <w:sz w:val="24"/>
          <w:szCs w:val="24"/>
          <w:lang w:eastAsia="ru-RU"/>
        </w:rPr>
        <w:t xml:space="preserve"> – технический склад ума;</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заставляет самостоятельно искать информацию для решения конкретных учебных задач;</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развивает у обучающихся соревновательные потребности.</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Всё это в свою очередь позволяет реализовать учебные цели, заявленные в данной дополнительной общеобразовательной программе.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Цель</w:t>
      </w:r>
      <w:r w:rsidRPr="0088589A">
        <w:rPr>
          <w:rFonts w:ascii="Times New Roman" w:eastAsiaTheme="minorEastAsia" w:hAnsi="Times New Roman" w:cs="Times New Roman"/>
          <w:sz w:val="24"/>
          <w:szCs w:val="24"/>
          <w:lang w:eastAsia="ru-RU"/>
        </w:rPr>
        <w:t xml:space="preserve">: популяризация научно-технического творчества и повышение престижа инженерных профессий среди школьников, развитие практического решения актуальных инженерно-технических задач с помощью роботов и автоматизированных систем, а </w:t>
      </w:r>
      <w:proofErr w:type="gramStart"/>
      <w:r w:rsidRPr="0088589A">
        <w:rPr>
          <w:rFonts w:ascii="Times New Roman" w:eastAsiaTheme="minorEastAsia" w:hAnsi="Times New Roman" w:cs="Times New Roman"/>
          <w:sz w:val="24"/>
          <w:szCs w:val="24"/>
          <w:lang w:eastAsia="ru-RU"/>
        </w:rPr>
        <w:t>так же</w:t>
      </w:r>
      <w:proofErr w:type="gramEnd"/>
      <w:r w:rsidRPr="0088589A">
        <w:rPr>
          <w:rFonts w:ascii="Times New Roman" w:eastAsiaTheme="minorEastAsia" w:hAnsi="Times New Roman" w:cs="Times New Roman"/>
          <w:sz w:val="24"/>
          <w:szCs w:val="24"/>
          <w:lang w:eastAsia="ru-RU"/>
        </w:rPr>
        <w:t xml:space="preserve"> привитие навыков работы с техникой.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Задачи</w:t>
      </w:r>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Образовательные: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Использование современных разработок по робототехнике в области образования, организация на их основе активной внеурочной деятельности обучающихся;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ознакомление обучающих с набором основных технологий, используемых при создании роботизированных систем;</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реализация </w:t>
      </w:r>
      <w:proofErr w:type="spellStart"/>
      <w:r w:rsidRPr="0088589A">
        <w:rPr>
          <w:rFonts w:ascii="Times New Roman" w:eastAsiaTheme="minorEastAsia" w:hAnsi="Times New Roman" w:cs="Times New Roman"/>
          <w:sz w:val="24"/>
          <w:szCs w:val="24"/>
          <w:lang w:eastAsia="ru-RU"/>
        </w:rPr>
        <w:t>межпредметных</w:t>
      </w:r>
      <w:proofErr w:type="spellEnd"/>
      <w:r w:rsidRPr="0088589A">
        <w:rPr>
          <w:rFonts w:ascii="Times New Roman" w:eastAsiaTheme="minorEastAsia" w:hAnsi="Times New Roman" w:cs="Times New Roman"/>
          <w:sz w:val="24"/>
          <w:szCs w:val="24"/>
          <w:lang w:eastAsia="ru-RU"/>
        </w:rPr>
        <w:t xml:space="preserve"> связей с информатикой, математикой физикой; </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решение обучающимися набора кибернетических задач, результатом каждой из которых является работающий механизм или робот с автономным управлением.</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lastRenderedPageBreak/>
        <w:t>Развивающие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развитие у обучающихся инженерно-технического мышления, навыков конструирования, программирования и математических способностей;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развитие мелкой моторики, внимательности, аккуратности и изобретательности;</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развитие креативного мышления и пространственного воображения обучающихся.</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Воспитательные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Повышение мотивации обучающихся к изобретательству и созданию собственных роботизированных систем;</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Формирование у обучающихся стремления к получению качественного законченного результата через их участие в играх, конкурсах и состязаниях роботов.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Формирование навыков работы в группе (команде).</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Возраст детей</w:t>
      </w:r>
      <w:r w:rsidRPr="0088589A">
        <w:rPr>
          <w:rFonts w:ascii="Times New Roman" w:eastAsiaTheme="minorEastAsia" w:hAnsi="Times New Roman" w:cs="Times New Roman"/>
          <w:sz w:val="24"/>
          <w:szCs w:val="24"/>
          <w:lang w:eastAsia="ru-RU"/>
        </w:rPr>
        <w:t>, участвующих в реализации дополнительной общеобразовательной программы «</w:t>
      </w:r>
      <w:proofErr w:type="spellStart"/>
      <w:r w:rsidRPr="0088589A">
        <w:rPr>
          <w:rFonts w:ascii="Times New Roman" w:eastAsiaTheme="minorEastAsia" w:hAnsi="Times New Roman" w:cs="Times New Roman"/>
          <w:sz w:val="24"/>
          <w:szCs w:val="24"/>
          <w:lang w:eastAsia="ru-RU"/>
        </w:rPr>
        <w:t>Мехатроник</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 -  9-14 лет.</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 xml:space="preserve">Возможен разновозрастный состав группы, тогда образовательный процесс осуществляется по индивидуальной образовательной траектории для обучающихся другой возрастной категории.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Группы комплектуются по </w:t>
      </w:r>
      <w:r w:rsidRPr="0088589A">
        <w:rPr>
          <w:rFonts w:ascii="Times New Roman" w:eastAsiaTheme="minorEastAsia" w:hAnsi="Times New Roman" w:cs="Times New Roman"/>
          <w:b/>
          <w:sz w:val="24"/>
          <w:szCs w:val="24"/>
          <w:lang w:eastAsia="ru-RU"/>
        </w:rPr>
        <w:t>10 человек</w:t>
      </w:r>
      <w:r w:rsidRPr="0088589A">
        <w:rPr>
          <w:rFonts w:ascii="Times New Roman" w:eastAsiaTheme="minorEastAsia" w:hAnsi="Times New Roman" w:cs="Times New Roman"/>
          <w:sz w:val="24"/>
          <w:szCs w:val="24"/>
          <w:lang w:eastAsia="ru-RU"/>
        </w:rPr>
        <w:t xml:space="preserve"> в соответствии с учетом СанПиН и количеством материально – технического обеспечения.</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Программа может быть скорректирована в зависимости от возраста обучающихся. Некоторые темы взаимосвязаны со школьным курсом и могут с одной стороны служить пропедевтикой, с другой стороны опираться на него. Например, передаточные отношения связаны с обыкновенными дробями, которые изучаются во второй половине 5 класса. Понятие скорости появляется на физике в 7 классе, но играет существенную роль в построении дифференциального регулятора.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Так же программу могут осваивать дети с ограниченными возможностями здоровья такие как: слабослышащие, дети </w:t>
      </w:r>
      <w:r w:rsidRPr="0088589A">
        <w:rPr>
          <w:rFonts w:ascii="Times New Roman" w:eastAsiaTheme="minorEastAsia" w:hAnsi="Times New Roman" w:cs="Times New Roman"/>
          <w:color w:val="000000"/>
          <w:sz w:val="24"/>
          <w:szCs w:val="24"/>
          <w:shd w:val="clear" w:color="auto" w:fill="FFFFFF"/>
          <w:lang w:eastAsia="ru-RU"/>
        </w:rPr>
        <w:t>с нарушением опорно-двигательного аппарата, дети с нарушением речи).</w:t>
      </w:r>
    </w:p>
    <w:p w:rsidR="007E7A31" w:rsidRPr="0088589A" w:rsidRDefault="007E7A31" w:rsidP="0088589A">
      <w:pPr>
        <w:spacing w:after="0" w:line="360" w:lineRule="auto"/>
        <w:ind w:firstLine="708"/>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Сроки реализации программы:</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Программа рассчитана на 1 год обучения: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1 год обучения – 144 учебных часов (4 часа в неделю).</w:t>
      </w:r>
    </w:p>
    <w:p w:rsidR="007E7A31" w:rsidRPr="0088589A" w:rsidRDefault="007E7A31" w:rsidP="0088589A">
      <w:pPr>
        <w:spacing w:after="0" w:line="360" w:lineRule="auto"/>
        <w:jc w:val="both"/>
        <w:rPr>
          <w:rFonts w:ascii="Times New Roman" w:eastAsiaTheme="minorEastAsia" w:hAnsi="Times New Roman" w:cs="Times New Roman"/>
          <w:color w:val="000000" w:themeColor="text1"/>
          <w:sz w:val="24"/>
          <w:szCs w:val="24"/>
          <w:lang w:eastAsia="ru-RU"/>
        </w:rPr>
      </w:pPr>
      <w:r w:rsidRPr="0088589A">
        <w:rPr>
          <w:rFonts w:ascii="Times New Roman" w:eastAsiaTheme="minorEastAsia" w:hAnsi="Times New Roman" w:cs="Times New Roman"/>
          <w:color w:val="000000" w:themeColor="text1"/>
          <w:sz w:val="24"/>
          <w:szCs w:val="24"/>
          <w:lang w:eastAsia="ru-RU"/>
        </w:rPr>
        <w:t>Обучающиеся проходят курс конструирования, построения механизмов с использованием моторов и датчиков, а также знакомятся с основами программирования контроллера учебного набора. Далее закрепляют полученные знания и умения с помощью учебно-тематических состязаний и игр. Заключительным этапом курса является проектная деятельность.</w:t>
      </w:r>
    </w:p>
    <w:p w:rsidR="007E7A31" w:rsidRPr="0088589A" w:rsidRDefault="007E7A31" w:rsidP="0088589A">
      <w:pPr>
        <w:spacing w:after="0" w:line="360" w:lineRule="auto"/>
        <w:jc w:val="both"/>
        <w:rPr>
          <w:rFonts w:ascii="Times New Roman" w:eastAsiaTheme="minorEastAsia" w:hAnsi="Times New Roman" w:cs="Times New Roman"/>
          <w:b/>
          <w:color w:val="000000" w:themeColor="text1"/>
          <w:sz w:val="24"/>
          <w:szCs w:val="24"/>
          <w:lang w:eastAsia="ru-RU"/>
        </w:rPr>
      </w:pPr>
      <w:r w:rsidRPr="0088589A">
        <w:rPr>
          <w:rFonts w:ascii="Times New Roman" w:eastAsiaTheme="minorEastAsia" w:hAnsi="Times New Roman" w:cs="Times New Roman"/>
          <w:b/>
          <w:color w:val="000000" w:themeColor="text1"/>
          <w:sz w:val="24"/>
          <w:szCs w:val="24"/>
          <w:lang w:eastAsia="ru-RU"/>
        </w:rPr>
        <w:t xml:space="preserve">Формы обучения: </w:t>
      </w:r>
    </w:p>
    <w:p w:rsidR="007E7A31" w:rsidRPr="0088589A" w:rsidRDefault="007E7A31" w:rsidP="0088589A">
      <w:pPr>
        <w:spacing w:after="0" w:line="360" w:lineRule="auto"/>
        <w:jc w:val="both"/>
        <w:rPr>
          <w:rFonts w:ascii="Times New Roman" w:eastAsiaTheme="minorEastAsia" w:hAnsi="Times New Roman" w:cs="Times New Roman"/>
          <w:color w:val="000000" w:themeColor="text1"/>
          <w:sz w:val="24"/>
          <w:szCs w:val="24"/>
          <w:lang w:eastAsia="ru-RU"/>
        </w:rPr>
      </w:pPr>
      <w:r w:rsidRPr="0088589A">
        <w:rPr>
          <w:rFonts w:ascii="Times New Roman" w:eastAsiaTheme="minorEastAsia" w:hAnsi="Times New Roman" w:cs="Times New Roman"/>
          <w:color w:val="000000" w:themeColor="text1"/>
          <w:sz w:val="24"/>
          <w:szCs w:val="24"/>
          <w:lang w:eastAsia="ru-RU"/>
        </w:rPr>
        <w:t xml:space="preserve"> Очная форма обучения.</w:t>
      </w:r>
    </w:p>
    <w:p w:rsidR="007E7A31" w:rsidRPr="0088589A" w:rsidRDefault="007E7A31" w:rsidP="0088589A">
      <w:pPr>
        <w:spacing w:after="0" w:line="360" w:lineRule="auto"/>
        <w:jc w:val="both"/>
        <w:rPr>
          <w:rFonts w:ascii="Times New Roman" w:eastAsiaTheme="minorEastAsia" w:hAnsi="Times New Roman" w:cs="Times New Roman"/>
          <w:b/>
          <w:color w:val="000000" w:themeColor="text1"/>
          <w:sz w:val="24"/>
          <w:szCs w:val="24"/>
          <w:lang w:eastAsia="ru-RU"/>
        </w:rPr>
      </w:pPr>
      <w:r w:rsidRPr="0088589A">
        <w:rPr>
          <w:rFonts w:ascii="Times New Roman" w:eastAsiaTheme="minorEastAsia" w:hAnsi="Times New Roman" w:cs="Times New Roman"/>
          <w:b/>
          <w:color w:val="000000" w:themeColor="text1"/>
          <w:sz w:val="24"/>
          <w:szCs w:val="24"/>
          <w:lang w:eastAsia="ru-RU"/>
        </w:rPr>
        <w:t>Формы занятий: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lastRenderedPageBreak/>
        <w:t>лекция;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занятие-соревнование;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практическая работа;</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защита проектов.</w:t>
      </w:r>
    </w:p>
    <w:p w:rsidR="007E7A31" w:rsidRPr="0088589A" w:rsidRDefault="007E7A31" w:rsidP="0088589A">
      <w:pPr>
        <w:spacing w:after="0" w:line="360" w:lineRule="auto"/>
        <w:jc w:val="both"/>
        <w:rPr>
          <w:rFonts w:ascii="Times New Roman" w:eastAsiaTheme="minorEastAsia" w:hAnsi="Times New Roman" w:cs="Times New Roman"/>
          <w:b/>
          <w:color w:val="000000" w:themeColor="text1"/>
          <w:sz w:val="24"/>
          <w:szCs w:val="24"/>
          <w:lang w:eastAsia="ru-RU"/>
        </w:rPr>
      </w:pPr>
      <w:r w:rsidRPr="0088589A">
        <w:rPr>
          <w:rFonts w:ascii="Times New Roman" w:eastAsiaTheme="minorEastAsia" w:hAnsi="Times New Roman" w:cs="Times New Roman"/>
          <w:b/>
          <w:color w:val="000000" w:themeColor="text1"/>
          <w:sz w:val="24"/>
          <w:szCs w:val="24"/>
          <w:lang w:eastAsia="ru-RU"/>
        </w:rPr>
        <w:t>Формы организации деятельности:</w:t>
      </w:r>
    </w:p>
    <w:p w:rsidR="007E7A31" w:rsidRPr="0088589A" w:rsidRDefault="007E7A31" w:rsidP="0088589A">
      <w:pPr>
        <w:spacing w:after="0" w:line="360" w:lineRule="auto"/>
        <w:jc w:val="both"/>
        <w:rPr>
          <w:rFonts w:ascii="Times New Roman" w:eastAsiaTheme="minorEastAsia" w:hAnsi="Times New Roman" w:cs="Times New Roman"/>
          <w:color w:val="000000" w:themeColor="text1"/>
          <w:sz w:val="24"/>
          <w:szCs w:val="24"/>
          <w:lang w:eastAsia="ru-RU"/>
        </w:rPr>
      </w:pPr>
      <w:r w:rsidRPr="0088589A">
        <w:rPr>
          <w:rFonts w:ascii="Times New Roman" w:eastAsiaTheme="minorEastAsia" w:hAnsi="Times New Roman" w:cs="Times New Roman"/>
          <w:color w:val="000000" w:themeColor="text1"/>
          <w:sz w:val="24"/>
          <w:szCs w:val="24"/>
          <w:lang w:eastAsia="ru-RU"/>
        </w:rPr>
        <w:t>Организация деятельности осуществляется по группам. Но при выполнении проектов обучающиеся могут работать индивидуально.</w:t>
      </w:r>
    </w:p>
    <w:p w:rsidR="007E7A31" w:rsidRPr="0088589A" w:rsidRDefault="007E7A31" w:rsidP="0088589A">
      <w:pPr>
        <w:spacing w:after="0" w:line="360" w:lineRule="auto"/>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Режим занятий</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Занятия проходят 2 раза в неделю. Двухчасовое занятие </w:t>
      </w:r>
      <w:proofErr w:type="gramStart"/>
      <w:r w:rsidRPr="0088589A">
        <w:rPr>
          <w:rFonts w:ascii="Times New Roman" w:eastAsiaTheme="minorEastAsia" w:hAnsi="Times New Roman" w:cs="Times New Roman"/>
          <w:sz w:val="24"/>
          <w:szCs w:val="24"/>
          <w:lang w:eastAsia="ru-RU"/>
        </w:rPr>
        <w:t>( по</w:t>
      </w:r>
      <w:proofErr w:type="gramEnd"/>
      <w:r w:rsidRPr="0088589A">
        <w:rPr>
          <w:rFonts w:ascii="Times New Roman" w:eastAsiaTheme="minorEastAsia" w:hAnsi="Times New Roman" w:cs="Times New Roman"/>
          <w:sz w:val="24"/>
          <w:szCs w:val="24"/>
          <w:lang w:eastAsia="ru-RU"/>
        </w:rPr>
        <w:t xml:space="preserve"> 45 минут с перерывом 15 минут).</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Это позволяет обучающимся полноценно выполнять задания по программированию и конструированию роботов.</w:t>
      </w:r>
    </w:p>
    <w:p w:rsidR="007E7A31" w:rsidRPr="0088589A" w:rsidRDefault="007E7A31" w:rsidP="0088589A">
      <w:pPr>
        <w:spacing w:after="0" w:line="360" w:lineRule="auto"/>
        <w:ind w:firstLine="708"/>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Планируемые результаты</w:t>
      </w:r>
    </w:p>
    <w:p w:rsidR="007E7A31" w:rsidRPr="0088589A" w:rsidRDefault="007E7A31" w:rsidP="0088589A">
      <w:pPr>
        <w:spacing w:after="0" w:line="360" w:lineRule="auto"/>
        <w:jc w:val="both"/>
        <w:rPr>
          <w:rFonts w:ascii="Times New Roman" w:eastAsiaTheme="minorEastAsia" w:hAnsi="Times New Roman" w:cs="Times New Roman"/>
          <w:i/>
          <w:sz w:val="24"/>
          <w:szCs w:val="24"/>
          <w:u w:val="single"/>
          <w:lang w:eastAsia="ru-RU"/>
        </w:rPr>
      </w:pPr>
      <w:r w:rsidRPr="0088589A">
        <w:rPr>
          <w:rFonts w:ascii="Times New Roman" w:eastAsiaTheme="minorEastAsia" w:hAnsi="Times New Roman" w:cs="Times New Roman"/>
          <w:i/>
          <w:sz w:val="24"/>
          <w:szCs w:val="24"/>
          <w:u w:val="single"/>
          <w:lang w:eastAsia="ru-RU"/>
        </w:rPr>
        <w:t>Личностные:</w:t>
      </w:r>
    </w:p>
    <w:p w:rsidR="007E7A31" w:rsidRPr="0088589A" w:rsidRDefault="007E7A31" w:rsidP="0088589A">
      <w:pPr>
        <w:spacing w:after="0" w:line="360" w:lineRule="auto"/>
        <w:jc w:val="both"/>
        <w:rPr>
          <w:rFonts w:ascii="Times New Roman" w:eastAsiaTheme="minorEastAsia" w:hAnsi="Times New Roman" w:cs="Times New Roman"/>
          <w:i/>
          <w:sz w:val="24"/>
          <w:szCs w:val="24"/>
          <w:u w:val="single"/>
          <w:lang w:eastAsia="ru-RU"/>
        </w:rPr>
      </w:pPr>
      <w:r w:rsidRPr="0088589A">
        <w:rPr>
          <w:rFonts w:ascii="Times New Roman" w:eastAsiaTheme="minorEastAsia" w:hAnsi="Times New Roman" w:cs="Times New Roman"/>
          <w:sz w:val="24"/>
          <w:szCs w:val="24"/>
          <w:lang w:eastAsia="ru-RU"/>
        </w:rPr>
        <w:t>развитие любознательности, настойчивости и целеустремленности;</w:t>
      </w:r>
    </w:p>
    <w:p w:rsidR="007E7A31" w:rsidRPr="0088589A" w:rsidRDefault="007E7A31" w:rsidP="0088589A">
      <w:pPr>
        <w:spacing w:after="0" w:line="360" w:lineRule="auto"/>
        <w:jc w:val="both"/>
        <w:rPr>
          <w:rFonts w:ascii="Times New Roman" w:eastAsiaTheme="minorEastAsia" w:hAnsi="Times New Roman" w:cs="Times New Roman"/>
          <w:i/>
          <w:sz w:val="24"/>
          <w:szCs w:val="24"/>
          <w:u w:val="single"/>
          <w:lang w:eastAsia="ru-RU"/>
        </w:rPr>
      </w:pPr>
      <w:r w:rsidRPr="0088589A">
        <w:rPr>
          <w:rFonts w:ascii="Times New Roman" w:eastAsiaTheme="minorEastAsia" w:hAnsi="Times New Roman" w:cs="Times New Roman"/>
          <w:sz w:val="24"/>
          <w:szCs w:val="24"/>
          <w:lang w:eastAsia="ru-RU"/>
        </w:rPr>
        <w:t>наличие заинтересованности в создании каких-либо устройств, помогающих в жизни человеку;</w:t>
      </w:r>
    </w:p>
    <w:p w:rsidR="007E7A31" w:rsidRPr="0088589A" w:rsidRDefault="007E7A31" w:rsidP="0088589A">
      <w:pPr>
        <w:spacing w:after="0" w:line="360" w:lineRule="auto"/>
        <w:jc w:val="both"/>
        <w:rPr>
          <w:rFonts w:ascii="Times New Roman" w:eastAsiaTheme="minorEastAsia" w:hAnsi="Times New Roman" w:cs="Times New Roman"/>
          <w:i/>
          <w:sz w:val="24"/>
          <w:szCs w:val="24"/>
          <w:u w:val="single"/>
          <w:lang w:eastAsia="ru-RU"/>
        </w:rPr>
      </w:pPr>
      <w:r w:rsidRPr="0088589A">
        <w:rPr>
          <w:rFonts w:ascii="Times New Roman" w:eastAsiaTheme="minorEastAsia" w:hAnsi="Times New Roman" w:cs="Times New Roman"/>
          <w:sz w:val="24"/>
          <w:szCs w:val="24"/>
          <w:lang w:eastAsia="ru-RU"/>
        </w:rPr>
        <w:t>начальные навыки инженерного (технического) подхода к решению задач;</w:t>
      </w:r>
    </w:p>
    <w:p w:rsidR="007E7A31" w:rsidRPr="0088589A" w:rsidRDefault="007E7A31" w:rsidP="0088589A">
      <w:pPr>
        <w:spacing w:after="0" w:line="360" w:lineRule="auto"/>
        <w:jc w:val="both"/>
        <w:rPr>
          <w:rFonts w:ascii="Times New Roman" w:eastAsiaTheme="minorEastAsia" w:hAnsi="Times New Roman" w:cs="Times New Roman"/>
          <w:i/>
          <w:sz w:val="24"/>
          <w:szCs w:val="24"/>
          <w:u w:val="single"/>
          <w:lang w:eastAsia="ru-RU"/>
        </w:rPr>
      </w:pPr>
      <w:r w:rsidRPr="0088589A">
        <w:rPr>
          <w:rFonts w:ascii="Times New Roman" w:eastAsiaTheme="minorEastAsia" w:hAnsi="Times New Roman" w:cs="Times New Roman"/>
          <w:sz w:val="24"/>
          <w:szCs w:val="24"/>
          <w:lang w:eastAsia="ru-RU"/>
        </w:rPr>
        <w:t>развитие бережного отношения к технике, высокотехнологичным устройствам и системам.</w:t>
      </w:r>
    </w:p>
    <w:p w:rsidR="007E7A31" w:rsidRPr="0088589A" w:rsidRDefault="007E7A31" w:rsidP="0088589A">
      <w:pPr>
        <w:spacing w:after="0" w:line="360" w:lineRule="auto"/>
        <w:jc w:val="both"/>
        <w:rPr>
          <w:rFonts w:ascii="Times New Roman" w:eastAsiaTheme="minorEastAsia" w:hAnsi="Times New Roman" w:cs="Times New Roman"/>
          <w:i/>
          <w:sz w:val="24"/>
          <w:szCs w:val="24"/>
          <w:u w:val="single"/>
          <w:lang w:eastAsia="ru-RU"/>
        </w:rPr>
      </w:pPr>
      <w:proofErr w:type="spellStart"/>
      <w:r w:rsidRPr="0088589A">
        <w:rPr>
          <w:rFonts w:ascii="Times New Roman" w:eastAsiaTheme="minorEastAsia" w:hAnsi="Times New Roman" w:cs="Times New Roman"/>
          <w:i/>
          <w:sz w:val="24"/>
          <w:szCs w:val="24"/>
          <w:u w:val="single"/>
          <w:lang w:eastAsia="ru-RU"/>
        </w:rPr>
        <w:t>Метапредметные</w:t>
      </w:r>
      <w:proofErr w:type="spellEnd"/>
      <w:r w:rsidRPr="0088589A">
        <w:rPr>
          <w:rFonts w:ascii="Times New Roman" w:eastAsiaTheme="minorEastAsia" w:hAnsi="Times New Roman" w:cs="Times New Roman"/>
          <w:i/>
          <w:sz w:val="24"/>
          <w:szCs w:val="24"/>
          <w:u w:val="single"/>
          <w:lang w:eastAsia="ru-RU"/>
        </w:rPr>
        <w:t>:</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Познавательные: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работать с литературой, с журналами, с каталогами и Интернет ресурсами (изучать и обрабатывать необходимую информацию); </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самостоятельно решать технические задачи в процессе конструирования роботов (планирование предстоящих действий, самоконтроль, применение полученных знания, приемов и опыта конструирования с использованием специальных элементов и т.д.); </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Регулятивные: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идентифицировать собственные проблемы и определять главную проблему;</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выдвигать версии решения проблемы, формулировать гипотезы, предвосхищать конечный результат;</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ставить цель деятельности на основе определенной проблемы и существующих возможностей;</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ab/>
        <w:t>Коммуникативные:</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sz w:val="24"/>
          <w:szCs w:val="24"/>
          <w:lang w:eastAsia="ru-RU"/>
        </w:rPr>
        <w:t>уметь работать в команде и малых коллективах;</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sz w:val="24"/>
          <w:szCs w:val="24"/>
          <w:lang w:eastAsia="ru-RU"/>
        </w:rPr>
        <w:t>проявлять уважение как к сверстникам, так и ко взрослым, уважать мнение и интересы других людей;</w:t>
      </w:r>
    </w:p>
    <w:p w:rsidR="007E7A31" w:rsidRPr="0088589A" w:rsidRDefault="007E7A31" w:rsidP="0088589A">
      <w:pPr>
        <w:spacing w:after="0" w:line="360" w:lineRule="auto"/>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sz w:val="24"/>
          <w:szCs w:val="24"/>
          <w:lang w:eastAsia="ru-RU"/>
        </w:rPr>
        <w:t>уметь вести конструктивный и аргументированный диалог по теме и рассматриваемой проблеме.</w:t>
      </w:r>
    </w:p>
    <w:p w:rsidR="007E7A31" w:rsidRPr="0088589A" w:rsidRDefault="007E7A31" w:rsidP="0088589A">
      <w:pPr>
        <w:spacing w:after="0" w:line="360" w:lineRule="auto"/>
        <w:ind w:firstLine="708"/>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Критерии оценки знаний, умений и навыков при освоении программы</w:t>
      </w:r>
    </w:p>
    <w:p w:rsidR="007E7A31" w:rsidRPr="0088589A" w:rsidRDefault="007E7A31" w:rsidP="0088589A">
      <w:pPr>
        <w:spacing w:after="0" w:line="360" w:lineRule="auto"/>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sz w:val="24"/>
          <w:szCs w:val="24"/>
          <w:lang w:eastAsia="ru-RU"/>
        </w:rPr>
        <w:t>При реализации дополнительной общеобразовательной программы «</w:t>
      </w:r>
      <w:proofErr w:type="spellStart"/>
      <w:r w:rsidRPr="0088589A">
        <w:rPr>
          <w:rFonts w:ascii="Times New Roman" w:eastAsiaTheme="minorEastAsia" w:hAnsi="Times New Roman" w:cs="Times New Roman"/>
          <w:sz w:val="24"/>
          <w:szCs w:val="24"/>
          <w:lang w:eastAsia="ru-RU"/>
        </w:rPr>
        <w:t>Мехатроник</w:t>
      </w:r>
      <w:proofErr w:type="spellEnd"/>
      <w:r w:rsidRPr="0088589A">
        <w:rPr>
          <w:rFonts w:ascii="Times New Roman" w:eastAsiaTheme="minorEastAsia" w:hAnsi="Times New Roman" w:cs="Times New Roman"/>
          <w:sz w:val="24"/>
          <w:szCs w:val="24"/>
          <w:lang w:eastAsia="ru-RU"/>
        </w:rPr>
        <w:t>» используются следующие методы определения результативности:</w:t>
      </w:r>
    </w:p>
    <w:p w:rsidR="007E7A31" w:rsidRPr="0088589A" w:rsidRDefault="007E7A31" w:rsidP="0088589A">
      <w:pPr>
        <w:spacing w:after="0" w:line="360" w:lineRule="auto"/>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sz w:val="24"/>
          <w:szCs w:val="24"/>
          <w:lang w:eastAsia="ru-RU"/>
        </w:rPr>
        <w:lastRenderedPageBreak/>
        <w:t>- при изучении нового материала:</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педагогическое наблюдение;</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анализ активности обучающихся на занятиях;</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различные опросы;</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оценка правильности использования компонентов конструктора и инструментов.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ab/>
        <w:t>- при закреплении материала и оценивания практической работы обучающихся: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подведение итогов участия в мероприятиях (соревнованиях, фестивалях и конференциях);</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проведение тематических состязаний в рамках учебного занятия;</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педагогический анализ результатов защиты проектов;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рейтинг обучающихся (за полугодие и год).</w:t>
      </w:r>
    </w:p>
    <w:p w:rsidR="007E7A31" w:rsidRPr="0088589A" w:rsidRDefault="007E7A31" w:rsidP="0088589A">
      <w:pPr>
        <w:spacing w:after="0" w:line="360" w:lineRule="auto"/>
        <w:ind w:firstLine="708"/>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Формы подведения итогов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В течение учебного года организуются различные формы подведения итогов: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по окончанию изучения разделов программы – тематические соревнования роботов;</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по окончанию изучения программы каждого года – защита творческих проектов по ключевым темам программы;</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подсчет рейтинга каждого обучающегося (за полугодие, за учебный год).</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Кроме того, полученные знания и навыки проверяются на открытых конференциях и состязаниях различного уровня, куда направляются наиболее успешные учащиеся.</w:t>
      </w:r>
    </w:p>
    <w:p w:rsidR="007E7A31" w:rsidRPr="0088589A" w:rsidRDefault="007E7A31" w:rsidP="0088589A">
      <w:pPr>
        <w:spacing w:after="0" w:line="360" w:lineRule="auto"/>
        <w:jc w:val="both"/>
        <w:rPr>
          <w:rFonts w:ascii="Times New Roman" w:hAnsi="Times New Roman" w:cs="Times New Roman"/>
          <w:sz w:val="24"/>
          <w:szCs w:val="24"/>
        </w:rPr>
      </w:pPr>
    </w:p>
    <w:p w:rsidR="007E7A31" w:rsidRPr="0088589A" w:rsidRDefault="007E7A31" w:rsidP="0088589A">
      <w:pPr>
        <w:spacing w:after="0" w:line="360" w:lineRule="auto"/>
        <w:jc w:val="center"/>
        <w:rPr>
          <w:rFonts w:ascii="Times New Roman" w:eastAsiaTheme="minorEastAsia" w:hAnsi="Times New Roman" w:cs="Times New Roman"/>
          <w:b/>
          <w:i/>
          <w:sz w:val="24"/>
          <w:szCs w:val="24"/>
          <w:lang w:eastAsia="ru-RU"/>
        </w:rPr>
      </w:pPr>
      <w:r w:rsidRPr="0088589A">
        <w:rPr>
          <w:rFonts w:ascii="Times New Roman" w:eastAsiaTheme="minorEastAsia" w:hAnsi="Times New Roman" w:cs="Times New Roman"/>
          <w:b/>
          <w:i/>
          <w:sz w:val="24"/>
          <w:szCs w:val="24"/>
          <w:lang w:eastAsia="ru-RU"/>
        </w:rPr>
        <w:t>Программа «</w:t>
      </w:r>
      <w:r w:rsidR="0088589A">
        <w:rPr>
          <w:rFonts w:ascii="Times New Roman" w:eastAsiaTheme="minorEastAsia" w:hAnsi="Times New Roman" w:cs="Times New Roman"/>
          <w:b/>
          <w:i/>
          <w:sz w:val="24"/>
          <w:szCs w:val="24"/>
          <w:lang w:val="tt-RU" w:eastAsia="ru-RU"/>
        </w:rPr>
        <w:t>Компьютерная графика</w:t>
      </w:r>
      <w:r w:rsidRPr="0088589A">
        <w:rPr>
          <w:rFonts w:ascii="Times New Roman" w:eastAsiaTheme="minorEastAsia" w:hAnsi="Times New Roman" w:cs="Times New Roman"/>
          <w:b/>
          <w:i/>
          <w:sz w:val="24"/>
          <w:szCs w:val="24"/>
          <w:lang w:eastAsia="ru-RU"/>
        </w:rPr>
        <w:t>»</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Возраст обучающихся: 10-17 лет</w:t>
      </w:r>
    </w:p>
    <w:p w:rsidR="007E7A31" w:rsidRPr="0088589A" w:rsidRDefault="007E7A31" w:rsidP="0088589A">
      <w:pPr>
        <w:widowControl w:val="0"/>
        <w:autoSpaceDE w:val="0"/>
        <w:autoSpaceDN w:val="0"/>
        <w:adjustRightInd w:val="0"/>
        <w:spacing w:after="0" w:line="360" w:lineRule="auto"/>
        <w:rPr>
          <w:rFonts w:ascii="Times New Roman" w:hAnsi="Times New Roman" w:cs="Times New Roman"/>
          <w:b/>
          <w:i/>
          <w:sz w:val="24"/>
          <w:szCs w:val="24"/>
        </w:rPr>
      </w:pPr>
      <w:r w:rsidRPr="0088589A">
        <w:rPr>
          <w:rFonts w:ascii="Times New Roman" w:hAnsi="Times New Roman" w:cs="Times New Roman"/>
          <w:sz w:val="24"/>
          <w:szCs w:val="24"/>
        </w:rPr>
        <w:t xml:space="preserve"> Срок реализации: 3 года</w:t>
      </w:r>
    </w:p>
    <w:p w:rsidR="007E7A31" w:rsidRPr="0088589A" w:rsidRDefault="007E7A31" w:rsidP="0088589A">
      <w:pPr>
        <w:spacing w:after="0" w:line="360" w:lineRule="auto"/>
        <w:ind w:left="709"/>
        <w:contextualSpacing/>
        <w:jc w:val="both"/>
        <w:rPr>
          <w:rFonts w:ascii="Times New Roman" w:hAnsi="Times New Roman" w:cs="Times New Roman"/>
          <w:bCs/>
          <w:sz w:val="24"/>
          <w:szCs w:val="24"/>
        </w:rPr>
      </w:pPr>
    </w:p>
    <w:p w:rsidR="007E7A31" w:rsidRPr="0088589A" w:rsidRDefault="007E7A31" w:rsidP="0088589A">
      <w:pPr>
        <w:spacing w:after="0" w:line="360" w:lineRule="auto"/>
        <w:ind w:firstLine="720"/>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Сегодня информатика рассматривается как важнейший компонент образования, играющий значимую роль в решении приоритетных задач образования – в формировании целостного мировоззрения, системно-информационной картины мира, учебных и коммуникативных навыков. Творческое объединение «Компьютерная графика» дает возможность получения дополнительного образования, решает задачи развивающего, мировоззренческого, технологического характера. Учащиеся смогут получить представление о самобытности и оригинальности применения компьютерной графики, как вида искусства, о возможностях компьютерной графики при создании буклетов, брошюр, коллажей.</w:t>
      </w:r>
    </w:p>
    <w:p w:rsidR="007E7A31" w:rsidRPr="0088589A" w:rsidRDefault="007E7A31" w:rsidP="0088589A">
      <w:pPr>
        <w:spacing w:line="360" w:lineRule="auto"/>
        <w:ind w:firstLine="720"/>
        <w:jc w:val="both"/>
        <w:rPr>
          <w:rFonts w:ascii="Times New Roman" w:hAnsi="Times New Roman" w:cs="Times New Roman"/>
          <w:sz w:val="24"/>
          <w:szCs w:val="24"/>
        </w:rPr>
      </w:pPr>
      <w:r w:rsidRPr="0088589A">
        <w:rPr>
          <w:rFonts w:ascii="Times New Roman" w:hAnsi="Times New Roman" w:cs="Times New Roman"/>
          <w:sz w:val="24"/>
          <w:szCs w:val="24"/>
        </w:rPr>
        <w:t xml:space="preserve">Дополнительная общеобразовательная общеразвивающая программа «Компьютерная графика» (далее – Программа) имеет </w:t>
      </w:r>
      <w:r w:rsidRPr="0088589A">
        <w:rPr>
          <w:rFonts w:ascii="Times New Roman" w:hAnsi="Times New Roman" w:cs="Times New Roman"/>
          <w:i/>
          <w:sz w:val="24"/>
          <w:szCs w:val="24"/>
        </w:rPr>
        <w:t xml:space="preserve">техническую направленность, </w:t>
      </w:r>
      <w:r w:rsidRPr="0088589A">
        <w:rPr>
          <w:rFonts w:ascii="Times New Roman" w:hAnsi="Times New Roman" w:cs="Times New Roman"/>
          <w:b/>
          <w:sz w:val="24"/>
          <w:szCs w:val="24"/>
        </w:rPr>
        <w:t>по уровню освоения является</w:t>
      </w:r>
      <w:r w:rsidRPr="0088589A">
        <w:rPr>
          <w:rFonts w:ascii="Times New Roman" w:hAnsi="Times New Roman" w:cs="Times New Roman"/>
          <w:i/>
          <w:sz w:val="24"/>
          <w:szCs w:val="24"/>
        </w:rPr>
        <w:t xml:space="preserve"> профессионально-ориентированной</w:t>
      </w:r>
      <w:r w:rsidRPr="0088589A">
        <w:rPr>
          <w:rFonts w:ascii="Times New Roman" w:hAnsi="Times New Roman" w:cs="Times New Roman"/>
          <w:b/>
          <w:sz w:val="24"/>
          <w:szCs w:val="24"/>
        </w:rPr>
        <w:t>.</w:t>
      </w:r>
    </w:p>
    <w:p w:rsidR="007E7A31" w:rsidRPr="0088589A" w:rsidRDefault="007E7A31" w:rsidP="0088589A">
      <w:pPr>
        <w:spacing w:after="0" w:line="360" w:lineRule="auto"/>
        <w:ind w:firstLine="720"/>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lastRenderedPageBreak/>
        <w:t>Актуальность программы</w:t>
      </w:r>
      <w:r w:rsidRPr="0088589A">
        <w:rPr>
          <w:rFonts w:ascii="Times New Roman" w:eastAsiaTheme="minorEastAsia" w:hAnsi="Times New Roman" w:cs="Times New Roman"/>
          <w:sz w:val="24"/>
          <w:szCs w:val="24"/>
          <w:lang w:eastAsia="ru-RU"/>
        </w:rPr>
        <w:t xml:space="preserve"> заключается в том, что содержание не ограничивается какой-либо одной областью знаний, это переплетение истоков общих знаний о мире, законах бытия, о своем внутреннем мире с умением творчески представить свое видение, понимание, чувствование, осмысление. </w:t>
      </w:r>
    </w:p>
    <w:p w:rsidR="007E7A31" w:rsidRPr="0088589A" w:rsidRDefault="007E7A31" w:rsidP="0088589A">
      <w:pPr>
        <w:spacing w:after="0" w:line="360" w:lineRule="auto"/>
        <w:ind w:firstLine="720"/>
        <w:jc w:val="both"/>
        <w:rPr>
          <w:rFonts w:ascii="Times New Roman" w:eastAsiaTheme="minorEastAsia" w:hAnsi="Times New Roman" w:cs="Times New Roman"/>
          <w:b/>
          <w:sz w:val="24"/>
          <w:szCs w:val="24"/>
          <w:lang w:eastAsia="ru-RU"/>
        </w:rPr>
      </w:pPr>
      <w:r w:rsidRPr="0088589A">
        <w:rPr>
          <w:rFonts w:ascii="Times New Roman" w:eastAsiaTheme="minorEastAsia" w:hAnsi="Times New Roman" w:cs="Times New Roman"/>
          <w:b/>
          <w:sz w:val="24"/>
          <w:szCs w:val="24"/>
          <w:lang w:eastAsia="ru-RU"/>
        </w:rPr>
        <w:t>Отличительной особенностью</w:t>
      </w:r>
      <w:r w:rsidRPr="0088589A">
        <w:rPr>
          <w:rFonts w:ascii="Times New Roman" w:eastAsiaTheme="minorEastAsia" w:hAnsi="Times New Roman" w:cs="Times New Roman"/>
          <w:sz w:val="24"/>
          <w:szCs w:val="24"/>
          <w:lang w:eastAsia="ru-RU"/>
        </w:rPr>
        <w:t xml:space="preserve"> Программы является то, что она развивает у учащегося способность к эстетическому восприятию мира, свободу и яркость ассоциаций, неординарность видения и мышления, предметность наших образовательных отношений – это искусство мысли, образа, цвета, вкуса.</w:t>
      </w:r>
    </w:p>
    <w:p w:rsidR="007E7A31" w:rsidRPr="0088589A" w:rsidRDefault="007E7A31" w:rsidP="0088589A">
      <w:pPr>
        <w:tabs>
          <w:tab w:val="left" w:pos="8805"/>
        </w:tabs>
        <w:spacing w:after="0" w:line="360" w:lineRule="auto"/>
        <w:ind w:firstLine="720"/>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Педагогическая целесообразность</w:t>
      </w:r>
      <w:r w:rsidRPr="0088589A">
        <w:rPr>
          <w:rFonts w:ascii="Times New Roman" w:eastAsiaTheme="minorEastAsia" w:hAnsi="Times New Roman" w:cs="Times New Roman"/>
          <w:sz w:val="24"/>
          <w:szCs w:val="24"/>
          <w:lang w:eastAsia="ru-RU"/>
        </w:rPr>
        <w:t xml:space="preserve"> Программы заключается в формах организации </w:t>
      </w:r>
      <w:proofErr w:type="gramStart"/>
      <w:r w:rsidRPr="0088589A">
        <w:rPr>
          <w:rFonts w:ascii="Times New Roman" w:eastAsiaTheme="minorEastAsia" w:hAnsi="Times New Roman" w:cs="Times New Roman"/>
          <w:sz w:val="24"/>
          <w:szCs w:val="24"/>
          <w:lang w:eastAsia="ru-RU"/>
        </w:rPr>
        <w:t>занятий  и</w:t>
      </w:r>
      <w:proofErr w:type="gramEnd"/>
      <w:r w:rsidRPr="0088589A">
        <w:rPr>
          <w:rFonts w:ascii="Times New Roman" w:eastAsiaTheme="minorEastAsia" w:hAnsi="Times New Roman" w:cs="Times New Roman"/>
          <w:sz w:val="24"/>
          <w:szCs w:val="24"/>
          <w:lang w:eastAsia="ru-RU"/>
        </w:rPr>
        <w:t xml:space="preserve"> выборе методов, которые опираются на современные психолого-педагогические рекомендации, новейшие методики. Ее отличает практическая направленность преподавания в сочетании с теоретической; творческий поиск; научный и современный подходы; внедрение новых оригинальных методов и приемов обучения в сочетании с дифференцированным </w:t>
      </w:r>
      <w:proofErr w:type="gramStart"/>
      <w:r w:rsidRPr="0088589A">
        <w:rPr>
          <w:rFonts w:ascii="Times New Roman" w:eastAsiaTheme="minorEastAsia" w:hAnsi="Times New Roman" w:cs="Times New Roman"/>
          <w:sz w:val="24"/>
          <w:szCs w:val="24"/>
          <w:lang w:eastAsia="ru-RU"/>
        </w:rPr>
        <w:t>подходом  к</w:t>
      </w:r>
      <w:proofErr w:type="gramEnd"/>
      <w:r w:rsidRPr="0088589A">
        <w:rPr>
          <w:rFonts w:ascii="Times New Roman" w:eastAsiaTheme="minorEastAsia" w:hAnsi="Times New Roman" w:cs="Times New Roman"/>
          <w:sz w:val="24"/>
          <w:szCs w:val="24"/>
          <w:lang w:eastAsia="ru-RU"/>
        </w:rPr>
        <w:t xml:space="preserve"> каждому  учащемуся.</w:t>
      </w:r>
    </w:p>
    <w:p w:rsidR="007E7A31" w:rsidRPr="0088589A" w:rsidRDefault="007E7A31" w:rsidP="0088589A">
      <w:pPr>
        <w:spacing w:after="0" w:line="360" w:lineRule="auto"/>
        <w:ind w:firstLine="709"/>
        <w:jc w:val="both"/>
        <w:rPr>
          <w:rFonts w:ascii="Times New Roman" w:hAnsi="Times New Roman" w:cs="Times New Roman"/>
          <w:b/>
          <w:sz w:val="24"/>
          <w:szCs w:val="24"/>
        </w:rPr>
      </w:pPr>
      <w:r w:rsidRPr="0088589A">
        <w:rPr>
          <w:rFonts w:ascii="Times New Roman" w:hAnsi="Times New Roman" w:cs="Times New Roman"/>
          <w:b/>
          <w:sz w:val="24"/>
          <w:szCs w:val="24"/>
        </w:rPr>
        <w:t>Цель программы</w:t>
      </w:r>
      <w:r w:rsidRPr="0088589A">
        <w:rPr>
          <w:rFonts w:ascii="Times New Roman" w:hAnsi="Times New Roman" w:cs="Times New Roman"/>
          <w:sz w:val="24"/>
          <w:szCs w:val="24"/>
        </w:rPr>
        <w:t xml:space="preserve"> заключается в формировании </w:t>
      </w:r>
      <w:proofErr w:type="gramStart"/>
      <w:r w:rsidRPr="0088589A">
        <w:rPr>
          <w:rFonts w:ascii="Times New Roman" w:hAnsi="Times New Roman" w:cs="Times New Roman"/>
          <w:sz w:val="24"/>
          <w:szCs w:val="24"/>
        </w:rPr>
        <w:t>компетентностей  в</w:t>
      </w:r>
      <w:proofErr w:type="gramEnd"/>
      <w:r w:rsidRPr="0088589A">
        <w:rPr>
          <w:rFonts w:ascii="Times New Roman" w:hAnsi="Times New Roman" w:cs="Times New Roman"/>
          <w:sz w:val="24"/>
          <w:szCs w:val="24"/>
        </w:rPr>
        <w:t xml:space="preserve"> области компьютерной графики и дизайна посредством информационных и компьютерных технологий.</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t>Основные задачи</w:t>
      </w:r>
      <w:r w:rsidRPr="0088589A">
        <w:rPr>
          <w:rFonts w:ascii="Times New Roman" w:hAnsi="Times New Roman" w:cs="Times New Roman"/>
          <w:sz w:val="24"/>
          <w:szCs w:val="24"/>
        </w:rPr>
        <w:t xml:space="preserve"> состоят в формировании следующих компетентностей:</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 познавательной, </w:t>
      </w:r>
      <w:proofErr w:type="spellStart"/>
      <w:proofErr w:type="gramStart"/>
      <w:r w:rsidRPr="0088589A">
        <w:rPr>
          <w:rFonts w:ascii="Times New Roman" w:hAnsi="Times New Roman" w:cs="Times New Roman"/>
          <w:sz w:val="24"/>
          <w:szCs w:val="24"/>
        </w:rPr>
        <w:t>позволяющейсформировать</w:t>
      </w:r>
      <w:proofErr w:type="spellEnd"/>
      <w:r w:rsidRPr="0088589A">
        <w:rPr>
          <w:rFonts w:ascii="Times New Roman" w:hAnsi="Times New Roman" w:cs="Times New Roman"/>
          <w:sz w:val="24"/>
          <w:szCs w:val="24"/>
        </w:rPr>
        <w:t xml:space="preserve">  представления</w:t>
      </w:r>
      <w:proofErr w:type="gramEnd"/>
      <w:r w:rsidRPr="0088589A">
        <w:rPr>
          <w:rFonts w:ascii="Times New Roman" w:hAnsi="Times New Roman" w:cs="Times New Roman"/>
          <w:sz w:val="24"/>
          <w:szCs w:val="24"/>
        </w:rPr>
        <w:t xml:space="preserve"> о видах компьютерной графики, способах обработки графической и цифровой информации;</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практической</w:t>
      </w:r>
      <w:r w:rsidRPr="0088589A">
        <w:rPr>
          <w:rFonts w:ascii="Times New Roman" w:hAnsi="Times New Roman" w:cs="Times New Roman"/>
          <w:b/>
          <w:sz w:val="24"/>
          <w:szCs w:val="24"/>
        </w:rPr>
        <w:t>,</w:t>
      </w:r>
      <w:r w:rsidRPr="0088589A">
        <w:rPr>
          <w:rFonts w:ascii="Times New Roman" w:hAnsi="Times New Roman" w:cs="Times New Roman"/>
          <w:sz w:val="24"/>
          <w:szCs w:val="24"/>
        </w:rPr>
        <w:t xml:space="preserve"> формирующей умения: создавать буклеты, </w:t>
      </w:r>
      <w:proofErr w:type="gramStart"/>
      <w:r w:rsidRPr="0088589A">
        <w:rPr>
          <w:rFonts w:ascii="Times New Roman" w:hAnsi="Times New Roman" w:cs="Times New Roman"/>
          <w:sz w:val="24"/>
          <w:szCs w:val="24"/>
        </w:rPr>
        <w:t>коллажи,  поздравительные</w:t>
      </w:r>
      <w:proofErr w:type="gramEnd"/>
      <w:r w:rsidRPr="0088589A">
        <w:rPr>
          <w:rFonts w:ascii="Times New Roman" w:hAnsi="Times New Roman" w:cs="Times New Roman"/>
          <w:sz w:val="24"/>
          <w:szCs w:val="24"/>
        </w:rPr>
        <w:t xml:space="preserve"> открытки для друзей и родственников, календари; оформлять обложки и вкладыши к аудио кассетам, дискам, пригласительные билеты на школьные праздники;</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 xml:space="preserve">творческой, развивающей: творческое и креативное, композиционное </w:t>
      </w:r>
      <w:proofErr w:type="gramStart"/>
      <w:r w:rsidRPr="0088589A">
        <w:rPr>
          <w:rFonts w:ascii="Times New Roman" w:hAnsi="Times New Roman" w:cs="Times New Roman"/>
          <w:sz w:val="24"/>
          <w:szCs w:val="24"/>
        </w:rPr>
        <w:t>мышление;  способность</w:t>
      </w:r>
      <w:proofErr w:type="gramEnd"/>
      <w:r w:rsidRPr="0088589A">
        <w:rPr>
          <w:rFonts w:ascii="Times New Roman" w:hAnsi="Times New Roman" w:cs="Times New Roman"/>
          <w:sz w:val="24"/>
          <w:szCs w:val="24"/>
        </w:rPr>
        <w:t xml:space="preserve"> ориентироваться в информационном пространстве; возможность  художественно-эстетического восприятия окружающего мира, художественный вкус; прививающей основы видения красоты окружающего мира на бумажных и электронных носителях;</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 </w:t>
      </w:r>
      <w:proofErr w:type="spellStart"/>
      <w:proofErr w:type="gramStart"/>
      <w:r w:rsidRPr="0088589A">
        <w:rPr>
          <w:rFonts w:ascii="Times New Roman" w:hAnsi="Times New Roman" w:cs="Times New Roman"/>
          <w:sz w:val="24"/>
          <w:szCs w:val="24"/>
        </w:rPr>
        <w:t>социальной,мотивирующей</w:t>
      </w:r>
      <w:proofErr w:type="spellEnd"/>
      <w:proofErr w:type="gramEnd"/>
      <w:r w:rsidRPr="0088589A">
        <w:rPr>
          <w:rFonts w:ascii="Times New Roman" w:hAnsi="Times New Roman" w:cs="Times New Roman"/>
          <w:sz w:val="24"/>
          <w:szCs w:val="24"/>
        </w:rPr>
        <w:t xml:space="preserve"> на стремление к самообразованию, социальной адаптации в информационном обществе и успешной личной самореализации; формирующей интерес к профессиям, связанным с компьютерной графикой и дизайном; нравственные качества личности и культуру поведения в обществе.</w:t>
      </w:r>
    </w:p>
    <w:p w:rsidR="007E7A31" w:rsidRPr="0088589A" w:rsidRDefault="007E7A31" w:rsidP="0088589A">
      <w:pPr>
        <w:spacing w:after="0" w:line="360" w:lineRule="auto"/>
        <w:ind w:firstLine="700"/>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Программа ориентирована</w:t>
      </w:r>
      <w:r w:rsidRPr="0088589A">
        <w:rPr>
          <w:rFonts w:ascii="Times New Roman" w:eastAsiaTheme="minorEastAsia" w:hAnsi="Times New Roman" w:cs="Times New Roman"/>
          <w:sz w:val="24"/>
          <w:szCs w:val="24"/>
          <w:lang w:eastAsia="ru-RU"/>
        </w:rPr>
        <w:t xml:space="preserve"> на детей среднего возраста 10-17 лет. </w:t>
      </w:r>
    </w:p>
    <w:p w:rsidR="007E7A31" w:rsidRPr="0088589A" w:rsidRDefault="007E7A31" w:rsidP="0088589A">
      <w:pPr>
        <w:spacing w:after="0" w:line="360" w:lineRule="auto"/>
        <w:ind w:firstLine="700"/>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val="en-US" w:eastAsia="ru-RU"/>
        </w:rPr>
        <w:t>C</w:t>
      </w:r>
      <w:r w:rsidRPr="0088589A">
        <w:rPr>
          <w:rFonts w:ascii="Times New Roman" w:eastAsiaTheme="minorEastAsia" w:hAnsi="Times New Roman" w:cs="Times New Roman"/>
          <w:b/>
          <w:sz w:val="24"/>
          <w:szCs w:val="24"/>
          <w:lang w:eastAsia="ru-RU"/>
        </w:rPr>
        <w:t>рок реализации</w:t>
      </w:r>
      <w:r w:rsidRPr="0088589A">
        <w:rPr>
          <w:rFonts w:ascii="Times New Roman" w:eastAsiaTheme="minorEastAsia" w:hAnsi="Times New Roman" w:cs="Times New Roman"/>
          <w:sz w:val="24"/>
          <w:szCs w:val="24"/>
          <w:lang w:eastAsia="ru-RU"/>
        </w:rPr>
        <w:t xml:space="preserve"> – 3</w:t>
      </w:r>
      <w:r w:rsidRPr="0088589A">
        <w:rPr>
          <w:rFonts w:ascii="Times New Roman" w:eastAsia="Calibri" w:hAnsi="Times New Roman" w:cs="Times New Roman"/>
          <w:i/>
          <w:iCs/>
          <w:color w:val="000000"/>
          <w:sz w:val="24"/>
          <w:szCs w:val="24"/>
          <w:shd w:val="clear" w:color="auto" w:fill="FFFFFF"/>
          <w:lang w:eastAsia="ru-RU" w:bidi="ru-RU"/>
        </w:rPr>
        <w:t>года</w:t>
      </w:r>
    </w:p>
    <w:p w:rsidR="007E7A31" w:rsidRPr="0088589A" w:rsidRDefault="007E7A31" w:rsidP="0088589A">
      <w:pPr>
        <w:spacing w:after="0" w:line="360" w:lineRule="auto"/>
        <w:ind w:firstLine="700"/>
        <w:jc w:val="both"/>
        <w:rPr>
          <w:rFonts w:ascii="Times New Roman" w:eastAsiaTheme="minorEastAsia" w:hAnsi="Times New Roman" w:cs="Times New Roman"/>
          <w:sz w:val="24"/>
          <w:szCs w:val="24"/>
          <w:lang w:eastAsia="ru-RU"/>
        </w:rPr>
      </w:pPr>
    </w:p>
    <w:p w:rsidR="007E7A31" w:rsidRPr="0088589A" w:rsidRDefault="007E7A31" w:rsidP="0088589A">
      <w:pPr>
        <w:keepNext/>
        <w:keepLines/>
        <w:widowControl w:val="0"/>
        <w:autoSpaceDE w:val="0"/>
        <w:autoSpaceDN w:val="0"/>
        <w:adjustRightInd w:val="0"/>
        <w:spacing w:after="240" w:line="360" w:lineRule="auto"/>
        <w:ind w:left="708"/>
        <w:jc w:val="center"/>
        <w:outlineLvl w:val="0"/>
        <w:rPr>
          <w:rFonts w:ascii="Times New Roman" w:eastAsia="Times New Roman" w:hAnsi="Times New Roman" w:cs="Times New Roman"/>
          <w:b/>
          <w:bCs/>
          <w:sz w:val="24"/>
          <w:szCs w:val="24"/>
          <w:lang w:eastAsia="ru-RU"/>
        </w:rPr>
      </w:pPr>
      <w:bookmarkStart w:id="16" w:name="_Toc501714371"/>
      <w:bookmarkStart w:id="17" w:name="_Toc501720634"/>
      <w:bookmarkStart w:id="18" w:name="_Toc82680326"/>
      <w:r w:rsidRPr="0088589A">
        <w:rPr>
          <w:rFonts w:ascii="Times New Roman" w:eastAsia="Times New Roman" w:hAnsi="Times New Roman" w:cs="Times New Roman"/>
          <w:b/>
          <w:bCs/>
          <w:sz w:val="24"/>
          <w:szCs w:val="24"/>
          <w:lang w:eastAsia="ru-RU"/>
        </w:rPr>
        <w:t>Общая характеристика учебного процесса</w:t>
      </w:r>
      <w:bookmarkEnd w:id="16"/>
      <w:bookmarkEnd w:id="17"/>
      <w:bookmarkEnd w:id="18"/>
    </w:p>
    <w:p w:rsidR="007E7A31" w:rsidRPr="0088589A" w:rsidRDefault="007E7A31" w:rsidP="0088589A">
      <w:pPr>
        <w:spacing w:line="360" w:lineRule="auto"/>
        <w:ind w:firstLine="709"/>
        <w:jc w:val="both"/>
        <w:rPr>
          <w:rFonts w:ascii="Times New Roman" w:hAnsi="Times New Roman" w:cs="Times New Roman"/>
          <w:i/>
          <w:sz w:val="24"/>
          <w:szCs w:val="24"/>
        </w:rPr>
      </w:pPr>
      <w:r w:rsidRPr="0088589A">
        <w:rPr>
          <w:rFonts w:ascii="Times New Roman" w:hAnsi="Times New Roman" w:cs="Times New Roman"/>
          <w:b/>
          <w:sz w:val="24"/>
          <w:szCs w:val="24"/>
        </w:rPr>
        <w:t xml:space="preserve">Формы организации деятельности учащихся: </w:t>
      </w:r>
      <w:r w:rsidRPr="0088589A">
        <w:rPr>
          <w:rFonts w:ascii="Times New Roman" w:hAnsi="Times New Roman" w:cs="Times New Roman"/>
          <w:i/>
          <w:sz w:val="24"/>
          <w:szCs w:val="24"/>
        </w:rPr>
        <w:t>индивидуальная, групповая и фронтальная.</w:t>
      </w:r>
    </w:p>
    <w:p w:rsidR="007E7A31" w:rsidRPr="0088589A" w:rsidRDefault="007E7A31" w:rsidP="0088589A">
      <w:pPr>
        <w:spacing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lastRenderedPageBreak/>
        <w:t>Формы обучения:</w:t>
      </w:r>
      <w:r w:rsidRPr="0088589A">
        <w:rPr>
          <w:rFonts w:ascii="Times New Roman" w:hAnsi="Times New Roman" w:cs="Times New Roman"/>
          <w:sz w:val="24"/>
          <w:szCs w:val="24"/>
        </w:rPr>
        <w:t xml:space="preserve"> беседы, выставки, конкурсы, защита творческих работ.</w:t>
      </w:r>
    </w:p>
    <w:p w:rsidR="007E7A31" w:rsidRPr="0088589A" w:rsidRDefault="007E7A31" w:rsidP="0088589A">
      <w:pPr>
        <w:spacing w:line="360" w:lineRule="auto"/>
        <w:ind w:firstLine="709"/>
        <w:jc w:val="both"/>
        <w:rPr>
          <w:rFonts w:ascii="Times New Roman" w:hAnsi="Times New Roman" w:cs="Times New Roman"/>
          <w:b/>
          <w:sz w:val="24"/>
          <w:szCs w:val="24"/>
        </w:rPr>
      </w:pPr>
      <w:r w:rsidRPr="0088589A">
        <w:rPr>
          <w:rFonts w:ascii="Times New Roman" w:hAnsi="Times New Roman" w:cs="Times New Roman"/>
          <w:sz w:val="24"/>
          <w:szCs w:val="24"/>
        </w:rPr>
        <w:t xml:space="preserve">В процессе обучения используются следующие </w:t>
      </w:r>
      <w:r w:rsidRPr="0088589A">
        <w:rPr>
          <w:rFonts w:ascii="Times New Roman" w:hAnsi="Times New Roman" w:cs="Times New Roman"/>
          <w:b/>
          <w:sz w:val="24"/>
          <w:szCs w:val="24"/>
        </w:rPr>
        <w:t>методы обучения:</w:t>
      </w:r>
    </w:p>
    <w:p w:rsidR="007E7A31" w:rsidRPr="0088589A" w:rsidRDefault="007E7A31" w:rsidP="0088589A">
      <w:pPr>
        <w:spacing w:line="360" w:lineRule="auto"/>
        <w:ind w:firstLine="709"/>
        <w:jc w:val="both"/>
        <w:rPr>
          <w:rFonts w:ascii="Times New Roman" w:hAnsi="Times New Roman" w:cs="Times New Roman"/>
          <w:sz w:val="24"/>
          <w:szCs w:val="24"/>
        </w:rPr>
      </w:pPr>
      <w:r w:rsidRPr="0088589A">
        <w:rPr>
          <w:rFonts w:ascii="Times New Roman" w:hAnsi="Times New Roman" w:cs="Times New Roman"/>
          <w:i/>
          <w:sz w:val="24"/>
          <w:szCs w:val="24"/>
        </w:rPr>
        <w:t>- по способу организации занятий</w:t>
      </w:r>
      <w:r w:rsidRPr="0088589A">
        <w:rPr>
          <w:rFonts w:ascii="Times New Roman" w:hAnsi="Times New Roman" w:cs="Times New Roman"/>
          <w:sz w:val="24"/>
          <w:szCs w:val="24"/>
        </w:rPr>
        <w:t xml:space="preserve">: словесные, практические и наглядные; </w:t>
      </w:r>
    </w:p>
    <w:p w:rsidR="007E7A31" w:rsidRPr="0088589A" w:rsidRDefault="007E7A31" w:rsidP="0088589A">
      <w:pPr>
        <w:spacing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 </w:t>
      </w:r>
      <w:r w:rsidRPr="0088589A">
        <w:rPr>
          <w:rFonts w:ascii="Times New Roman" w:hAnsi="Times New Roman" w:cs="Times New Roman"/>
          <w:i/>
          <w:sz w:val="24"/>
          <w:szCs w:val="24"/>
        </w:rPr>
        <w:t>по способу организации деятельности детей:</w:t>
      </w:r>
      <w:r w:rsidRPr="0088589A">
        <w:rPr>
          <w:rFonts w:ascii="Times New Roman" w:hAnsi="Times New Roman" w:cs="Times New Roman"/>
          <w:sz w:val="24"/>
          <w:szCs w:val="24"/>
        </w:rPr>
        <w:t xml:space="preserve"> объяснительно-иллюстративные, частично-поисковые, исследовательские.</w:t>
      </w:r>
    </w:p>
    <w:p w:rsidR="007E7A31" w:rsidRPr="0088589A" w:rsidRDefault="007E7A31" w:rsidP="0088589A">
      <w:pPr>
        <w:spacing w:line="360" w:lineRule="auto"/>
        <w:ind w:firstLine="708"/>
        <w:jc w:val="both"/>
        <w:rPr>
          <w:rFonts w:ascii="Times New Roman" w:hAnsi="Times New Roman" w:cs="Times New Roman"/>
          <w:sz w:val="24"/>
          <w:szCs w:val="24"/>
        </w:rPr>
      </w:pPr>
      <w:r w:rsidRPr="0088589A">
        <w:rPr>
          <w:rFonts w:ascii="Times New Roman" w:hAnsi="Times New Roman" w:cs="Times New Roman"/>
          <w:b/>
          <w:sz w:val="24"/>
          <w:szCs w:val="24"/>
        </w:rPr>
        <w:t xml:space="preserve">Режим занятий: </w:t>
      </w:r>
      <w:r w:rsidRPr="0088589A">
        <w:rPr>
          <w:rFonts w:ascii="Times New Roman" w:hAnsi="Times New Roman" w:cs="Times New Roman"/>
          <w:sz w:val="24"/>
          <w:szCs w:val="24"/>
        </w:rPr>
        <w:t xml:space="preserve">2 раза в неделю по 2 часа, через каждые 45 мин, перерыв 15 мин и проветривание помещения. </w:t>
      </w:r>
    </w:p>
    <w:p w:rsidR="007E7A31" w:rsidRPr="0088589A" w:rsidRDefault="007E7A31" w:rsidP="0088589A">
      <w:pPr>
        <w:keepNext/>
        <w:keepLines/>
        <w:widowControl w:val="0"/>
        <w:autoSpaceDE w:val="0"/>
        <w:autoSpaceDN w:val="0"/>
        <w:adjustRightInd w:val="0"/>
        <w:spacing w:after="240" w:line="360" w:lineRule="auto"/>
        <w:ind w:left="708"/>
        <w:jc w:val="center"/>
        <w:outlineLvl w:val="0"/>
        <w:rPr>
          <w:rFonts w:ascii="Times New Roman" w:eastAsia="Times New Roman" w:hAnsi="Times New Roman" w:cs="Times New Roman"/>
          <w:b/>
          <w:bCs/>
          <w:sz w:val="24"/>
          <w:szCs w:val="24"/>
          <w:lang w:eastAsia="ru-RU"/>
        </w:rPr>
      </w:pPr>
      <w:bookmarkStart w:id="19" w:name="_Toc501714372"/>
      <w:bookmarkStart w:id="20" w:name="_Toc501720635"/>
      <w:bookmarkStart w:id="21" w:name="_Toc82680327"/>
      <w:r w:rsidRPr="0088589A">
        <w:rPr>
          <w:rFonts w:ascii="Times New Roman" w:eastAsia="Times New Roman" w:hAnsi="Times New Roman" w:cs="Times New Roman"/>
          <w:b/>
          <w:bCs/>
          <w:sz w:val="24"/>
          <w:szCs w:val="24"/>
          <w:lang w:eastAsia="ru-RU"/>
        </w:rPr>
        <w:t>Прогнозируемый результат</w:t>
      </w:r>
      <w:bookmarkEnd w:id="19"/>
      <w:bookmarkEnd w:id="20"/>
      <w:bookmarkEnd w:id="21"/>
    </w:p>
    <w:p w:rsidR="007E7A31" w:rsidRPr="0088589A" w:rsidRDefault="007E7A31" w:rsidP="0088589A">
      <w:pPr>
        <w:spacing w:after="0" w:line="360" w:lineRule="auto"/>
        <w:ind w:firstLine="70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sz w:val="24"/>
          <w:szCs w:val="24"/>
          <w:lang w:eastAsia="ru-RU"/>
        </w:rPr>
        <w:t xml:space="preserve">К концу изучения Программы, учащиеся будут владеть </w:t>
      </w:r>
      <w:r w:rsidRPr="0088589A">
        <w:rPr>
          <w:rFonts w:ascii="Times New Roman" w:eastAsia="Calibri" w:hAnsi="Times New Roman" w:cs="Times New Roman"/>
          <w:i/>
          <w:iCs/>
          <w:color w:val="000000"/>
          <w:sz w:val="24"/>
          <w:szCs w:val="24"/>
          <w:shd w:val="clear" w:color="auto" w:fill="FFFFFF"/>
          <w:lang w:eastAsia="ru-RU" w:bidi="ru-RU"/>
        </w:rPr>
        <w:t>основами компьютерной графики,</w:t>
      </w:r>
      <w:r w:rsidRPr="0088589A">
        <w:rPr>
          <w:rFonts w:ascii="Times New Roman" w:eastAsiaTheme="minorEastAsia" w:hAnsi="Times New Roman" w:cs="Times New Roman"/>
          <w:i/>
          <w:sz w:val="24"/>
          <w:szCs w:val="24"/>
          <w:lang w:eastAsia="ru-RU"/>
        </w:rPr>
        <w:t xml:space="preserve"> а именно:</w:t>
      </w:r>
    </w:p>
    <w:p w:rsidR="007E7A31" w:rsidRPr="0088589A" w:rsidRDefault="007E7A31" w:rsidP="0088589A">
      <w:pPr>
        <w:spacing w:after="0" w:line="360" w:lineRule="auto"/>
        <w:ind w:firstLine="700"/>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Будут знать и понимать:</w:t>
      </w:r>
    </w:p>
    <w:p w:rsidR="007E7A31" w:rsidRPr="0088589A" w:rsidRDefault="007E7A31" w:rsidP="0088589A">
      <w:pPr>
        <w:spacing w:after="0" w:line="360" w:lineRule="auto"/>
        <w:ind w:firstLine="72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sz w:val="24"/>
          <w:szCs w:val="24"/>
          <w:lang w:eastAsia="ru-RU"/>
        </w:rPr>
        <w:t>- правила техники безопасности при работе на ПК;</w:t>
      </w:r>
    </w:p>
    <w:p w:rsidR="007E7A31" w:rsidRPr="0088589A" w:rsidRDefault="007E7A31" w:rsidP="0088589A">
      <w:pPr>
        <w:spacing w:after="0" w:line="360" w:lineRule="auto"/>
        <w:ind w:firstLine="72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названия и функциональное назначение, основные характеристики устройств компьютера;</w:t>
      </w:r>
    </w:p>
    <w:p w:rsidR="007E7A31" w:rsidRPr="0088589A" w:rsidRDefault="007E7A31" w:rsidP="0088589A">
      <w:pPr>
        <w:spacing w:after="0" w:line="360" w:lineRule="auto"/>
        <w:ind w:firstLine="72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основные типы носителей информации в компьютере, их основные характеристики;</w:t>
      </w:r>
    </w:p>
    <w:p w:rsidR="007E7A31" w:rsidRPr="0088589A" w:rsidRDefault="007E7A31" w:rsidP="0088589A">
      <w:pPr>
        <w:spacing w:after="0" w:line="360" w:lineRule="auto"/>
        <w:ind w:firstLine="72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sz w:val="24"/>
          <w:szCs w:val="24"/>
          <w:lang w:eastAsia="ru-RU"/>
        </w:rPr>
        <w:t>- состав и назначение программного обеспечения ПК;</w:t>
      </w:r>
    </w:p>
    <w:p w:rsidR="007E7A31" w:rsidRPr="0088589A" w:rsidRDefault="007E7A31" w:rsidP="0088589A">
      <w:pPr>
        <w:spacing w:after="0" w:line="360" w:lineRule="auto"/>
        <w:ind w:firstLine="72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особенности и недостатки векторной и растровой графики;</w:t>
      </w:r>
    </w:p>
    <w:p w:rsidR="007E7A31" w:rsidRPr="0088589A" w:rsidRDefault="007E7A31" w:rsidP="0088589A">
      <w:pPr>
        <w:spacing w:after="0" w:line="360" w:lineRule="auto"/>
        <w:ind w:firstLine="72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методы описания цветов;</w:t>
      </w:r>
    </w:p>
    <w:p w:rsidR="007E7A31" w:rsidRPr="0088589A" w:rsidRDefault="007E7A31" w:rsidP="0088589A">
      <w:pPr>
        <w:spacing w:after="0" w:line="360" w:lineRule="auto"/>
        <w:ind w:firstLine="720"/>
        <w:jc w:val="both"/>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способы получения цветовых оттенков;</w:t>
      </w:r>
    </w:p>
    <w:p w:rsidR="007E7A31" w:rsidRPr="0088589A" w:rsidRDefault="007E7A31" w:rsidP="0088589A">
      <w:pPr>
        <w:spacing w:after="0" w:line="360" w:lineRule="auto"/>
        <w:ind w:firstLine="720"/>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методы сжатия графических данных.</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Будут уметь и применять:</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пользоваться текстовым редактором;</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пользоваться шаблонами приложений;</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создавать коллажи, буклеты, визитки в разнотипных программах;</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создавать собственные иллюстрации, рисунки из простых объектов;</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выполнять операции над объектами;</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монтировать фотографии, создавать коллажи, буклеты, визитки;</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редактировать графические изображения;</w:t>
      </w:r>
    </w:p>
    <w:p w:rsidR="007E7A31" w:rsidRPr="0088589A" w:rsidRDefault="007E7A31" w:rsidP="0088589A">
      <w:pPr>
        <w:spacing w:after="0" w:line="360" w:lineRule="auto"/>
        <w:ind w:firstLine="708"/>
        <w:rPr>
          <w:rFonts w:ascii="Times New Roman" w:eastAsiaTheme="minorEastAsia" w:hAnsi="Times New Roman" w:cs="Times New Roman"/>
          <w:i/>
          <w:sz w:val="24"/>
          <w:szCs w:val="24"/>
          <w:lang w:eastAsia="ru-RU"/>
        </w:rPr>
      </w:pPr>
      <w:r w:rsidRPr="0088589A">
        <w:rPr>
          <w:rFonts w:ascii="Times New Roman" w:eastAsiaTheme="minorEastAsia" w:hAnsi="Times New Roman" w:cs="Times New Roman"/>
          <w:i/>
          <w:sz w:val="24"/>
          <w:szCs w:val="24"/>
          <w:lang w:eastAsia="ru-RU"/>
        </w:rPr>
        <w:t xml:space="preserve">- </w:t>
      </w:r>
      <w:r w:rsidRPr="0088589A">
        <w:rPr>
          <w:rFonts w:ascii="Times New Roman" w:eastAsiaTheme="minorEastAsia" w:hAnsi="Times New Roman" w:cs="Times New Roman"/>
          <w:sz w:val="24"/>
          <w:szCs w:val="24"/>
          <w:lang w:eastAsia="ru-RU"/>
        </w:rPr>
        <w:t>уметь выполнять обмен файлами.</w:t>
      </w:r>
    </w:p>
    <w:p w:rsidR="007E7A31" w:rsidRPr="0088589A" w:rsidRDefault="007E7A31" w:rsidP="0088589A">
      <w:pPr>
        <w:spacing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t>Основополагающими критериями эффективности</w:t>
      </w:r>
      <w:r w:rsidRPr="0088589A">
        <w:rPr>
          <w:rFonts w:ascii="Times New Roman" w:hAnsi="Times New Roman" w:cs="Times New Roman"/>
          <w:sz w:val="24"/>
          <w:szCs w:val="24"/>
        </w:rPr>
        <w:t xml:space="preserve"> реализации Программы с точки зрения </w:t>
      </w:r>
      <w:proofErr w:type="spellStart"/>
      <w:r w:rsidRPr="0088589A">
        <w:rPr>
          <w:rFonts w:ascii="Times New Roman" w:hAnsi="Times New Roman" w:cs="Times New Roman"/>
          <w:sz w:val="24"/>
          <w:szCs w:val="24"/>
        </w:rPr>
        <w:t>компетентностного</w:t>
      </w:r>
      <w:proofErr w:type="spellEnd"/>
      <w:r w:rsidRPr="0088589A">
        <w:rPr>
          <w:rFonts w:ascii="Times New Roman" w:hAnsi="Times New Roman" w:cs="Times New Roman"/>
          <w:sz w:val="24"/>
          <w:szCs w:val="24"/>
        </w:rPr>
        <w:t xml:space="preserve"> подхода является степень </w:t>
      </w:r>
      <w:proofErr w:type="spellStart"/>
      <w:r w:rsidRPr="0088589A">
        <w:rPr>
          <w:rFonts w:ascii="Times New Roman" w:hAnsi="Times New Roman" w:cs="Times New Roman"/>
          <w:sz w:val="24"/>
          <w:szCs w:val="24"/>
        </w:rPr>
        <w:t>сформированности</w:t>
      </w:r>
      <w:proofErr w:type="spellEnd"/>
      <w:r w:rsidRPr="0088589A">
        <w:rPr>
          <w:rFonts w:ascii="Times New Roman" w:hAnsi="Times New Roman" w:cs="Times New Roman"/>
          <w:sz w:val="24"/>
          <w:szCs w:val="24"/>
        </w:rPr>
        <w:t xml:space="preserve"> компетентностей.</w:t>
      </w:r>
    </w:p>
    <w:p w:rsidR="007E7A31" w:rsidRPr="0088589A" w:rsidRDefault="007E7A31" w:rsidP="0088589A">
      <w:pPr>
        <w:spacing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У учащихся будут сформированы выше обозначенные компетентности.</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lastRenderedPageBreak/>
        <w:t xml:space="preserve">Повышению качества обучения в значительной степени способствует правильная организация проверки, учета и контроля знаний учащихся. </w:t>
      </w:r>
    </w:p>
    <w:p w:rsidR="007E7A31" w:rsidRPr="0088589A" w:rsidRDefault="007E7A31" w:rsidP="0088589A">
      <w:pPr>
        <w:spacing w:after="0" w:line="360" w:lineRule="auto"/>
        <w:jc w:val="both"/>
        <w:rPr>
          <w:rFonts w:ascii="Times New Roman" w:hAnsi="Times New Roman" w:cs="Times New Roman"/>
          <w:sz w:val="24"/>
          <w:szCs w:val="24"/>
        </w:rPr>
      </w:pPr>
    </w:p>
    <w:p w:rsidR="007E7A31" w:rsidRPr="0088589A" w:rsidRDefault="007E7A31" w:rsidP="0088589A">
      <w:pPr>
        <w:widowControl w:val="0"/>
        <w:numPr>
          <w:ilvl w:val="2"/>
          <w:numId w:val="69"/>
        </w:numPr>
        <w:tabs>
          <w:tab w:val="left" w:pos="0"/>
        </w:tabs>
        <w:spacing w:after="0" w:line="360" w:lineRule="auto"/>
        <w:jc w:val="both"/>
        <w:outlineLvl w:val="0"/>
        <w:rPr>
          <w:rFonts w:ascii="Times New Roman" w:eastAsia="Times New Roman" w:hAnsi="Times New Roman" w:cs="Times New Roman"/>
          <w:b/>
          <w:bCs/>
          <w:sz w:val="24"/>
          <w:szCs w:val="24"/>
        </w:rPr>
      </w:pPr>
      <w:r w:rsidRPr="0088589A">
        <w:rPr>
          <w:rFonts w:ascii="Times New Roman" w:eastAsia="Times New Roman" w:hAnsi="Times New Roman" w:cs="Times New Roman"/>
          <w:b/>
          <w:bCs/>
          <w:sz w:val="24"/>
          <w:szCs w:val="24"/>
        </w:rPr>
        <w:t>Туристско-краеведческая направленность</w:t>
      </w:r>
    </w:p>
    <w:p w:rsidR="007E7A31" w:rsidRPr="0088589A" w:rsidRDefault="007E7A31" w:rsidP="0088589A">
      <w:pPr>
        <w:widowControl w:val="0"/>
        <w:tabs>
          <w:tab w:val="left" w:pos="0"/>
        </w:tabs>
        <w:spacing w:after="0" w:line="360" w:lineRule="auto"/>
        <w:ind w:left="2148"/>
        <w:jc w:val="both"/>
        <w:outlineLvl w:val="0"/>
        <w:rPr>
          <w:rFonts w:ascii="Times New Roman" w:eastAsia="Times New Roman" w:hAnsi="Times New Roman" w:cs="Times New Roman"/>
          <w:b/>
          <w:bCs/>
          <w:sz w:val="24"/>
          <w:szCs w:val="24"/>
        </w:rPr>
      </w:pPr>
    </w:p>
    <w:p w:rsidR="007E7A31" w:rsidRPr="0088589A" w:rsidRDefault="007E7A31" w:rsidP="0088589A">
      <w:pPr>
        <w:spacing w:after="0" w:line="360" w:lineRule="auto"/>
        <w:jc w:val="center"/>
        <w:rPr>
          <w:rFonts w:ascii="Times New Roman" w:hAnsi="Times New Roman" w:cs="Times New Roman"/>
          <w:b/>
          <w:i/>
          <w:sz w:val="24"/>
          <w:szCs w:val="24"/>
        </w:rPr>
      </w:pPr>
      <w:r w:rsidRPr="0088589A">
        <w:rPr>
          <w:rFonts w:ascii="Times New Roman" w:hAnsi="Times New Roman" w:cs="Times New Roman"/>
          <w:b/>
          <w:i/>
          <w:sz w:val="24"/>
          <w:szCs w:val="24"/>
        </w:rPr>
        <w:t>Программа «Край любимый, край родной»</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8-16 лет </w:t>
      </w:r>
    </w:p>
    <w:p w:rsidR="007E7A31" w:rsidRPr="0088589A" w:rsidRDefault="007E7A31" w:rsidP="0088589A">
      <w:pPr>
        <w:spacing w:after="0" w:line="360" w:lineRule="auto"/>
        <w:jc w:val="both"/>
        <w:rPr>
          <w:rFonts w:ascii="Times New Roman" w:hAnsi="Times New Roman" w:cs="Times New Roman"/>
          <w:sz w:val="24"/>
          <w:szCs w:val="24"/>
        </w:rPr>
      </w:pPr>
      <w:r w:rsidRPr="0088589A">
        <w:rPr>
          <w:rFonts w:ascii="Times New Roman" w:hAnsi="Times New Roman" w:cs="Times New Roman"/>
          <w:sz w:val="24"/>
          <w:szCs w:val="24"/>
        </w:rPr>
        <w:t xml:space="preserve">Срок реализации программы: 3 года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Программа «Мой край родной» по содержательной, тематической направленности – </w:t>
      </w:r>
      <w:r w:rsidRPr="0088589A">
        <w:rPr>
          <w:rFonts w:ascii="Times New Roman" w:eastAsia="TimesNewRomanPS-BoldMT" w:hAnsi="Times New Roman" w:cs="Times New Roman"/>
          <w:sz w:val="24"/>
          <w:szCs w:val="24"/>
          <w:lang w:eastAsia="ru-RU"/>
        </w:rPr>
        <w:t>краеведческая</w:t>
      </w:r>
      <w:r w:rsidRPr="0088589A">
        <w:rPr>
          <w:rFonts w:ascii="Times New Roman" w:eastAsiaTheme="minorEastAsia" w:hAnsi="Times New Roman" w:cs="Times New Roman"/>
          <w:sz w:val="24"/>
          <w:szCs w:val="24"/>
          <w:lang w:eastAsia="ru-RU"/>
        </w:rPr>
        <w:t>; по функциональному предназначению – учебно-познавательная; по форме организации – групповая; по времени реализации –</w:t>
      </w:r>
      <w:r w:rsidRPr="0088589A">
        <w:rPr>
          <w:rFonts w:ascii="Times New Roman" w:eastAsia="TimesNewRomanPS-BoldMT" w:hAnsi="Times New Roman" w:cs="Times New Roman"/>
          <w:sz w:val="24"/>
          <w:szCs w:val="24"/>
          <w:lang w:eastAsia="ru-RU"/>
        </w:rPr>
        <w:t>двухгодичная</w:t>
      </w:r>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Программа предназначена для обучающихся в возрасте 8-16 </w:t>
      </w:r>
      <w:proofErr w:type="gramStart"/>
      <w:r w:rsidRPr="0088589A">
        <w:rPr>
          <w:rFonts w:ascii="Times New Roman" w:eastAsiaTheme="minorEastAsia" w:hAnsi="Times New Roman" w:cs="Times New Roman"/>
          <w:sz w:val="24"/>
          <w:szCs w:val="24"/>
          <w:lang w:eastAsia="ru-RU"/>
        </w:rPr>
        <w:t>лет  и</w:t>
      </w:r>
      <w:proofErr w:type="gramEnd"/>
      <w:r w:rsidRPr="0088589A">
        <w:rPr>
          <w:rFonts w:ascii="Times New Roman" w:eastAsiaTheme="minorEastAsia" w:hAnsi="Times New Roman" w:cs="Times New Roman"/>
          <w:sz w:val="24"/>
          <w:szCs w:val="24"/>
          <w:lang w:eastAsia="ru-RU"/>
        </w:rPr>
        <w:t xml:space="preserve"> направлена на обеспечение дополнительной подготовки детей, интересующихся историей, природой  родного края.</w:t>
      </w:r>
    </w:p>
    <w:p w:rsidR="007E7A31" w:rsidRPr="0088589A" w:rsidRDefault="007E7A31" w:rsidP="0088589A">
      <w:pPr>
        <w:spacing w:after="0" w:line="360" w:lineRule="auto"/>
        <w:ind w:firstLine="708"/>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Содержательной основой программы являются первоначальные знания </w:t>
      </w:r>
    </w:p>
    <w:p w:rsidR="007E7A31" w:rsidRPr="0088589A" w:rsidRDefault="007E7A31" w:rsidP="0088589A">
      <w:pPr>
        <w:spacing w:after="0" w:line="360" w:lineRule="auto"/>
        <w:rPr>
          <w:rFonts w:ascii="Times New Roman" w:eastAsia="Times New Roman" w:hAnsi="Times New Roman" w:cs="Times New Roman"/>
          <w:sz w:val="24"/>
          <w:szCs w:val="24"/>
        </w:rPr>
      </w:pPr>
      <w:proofErr w:type="gramStart"/>
      <w:r w:rsidRPr="0088589A">
        <w:rPr>
          <w:rFonts w:ascii="Times New Roman" w:hAnsi="Times New Roman" w:cs="Times New Roman"/>
          <w:sz w:val="24"/>
          <w:szCs w:val="24"/>
        </w:rPr>
        <w:t xml:space="preserve">об </w:t>
      </w:r>
      <w:r w:rsidRPr="0088589A">
        <w:rPr>
          <w:rFonts w:ascii="Times New Roman" w:eastAsia="Times New Roman" w:hAnsi="Times New Roman" w:cs="Times New Roman"/>
          <w:sz w:val="24"/>
          <w:szCs w:val="24"/>
        </w:rPr>
        <w:t xml:space="preserve"> окружающем</w:t>
      </w:r>
      <w:proofErr w:type="gramEnd"/>
      <w:r w:rsidRPr="0088589A">
        <w:rPr>
          <w:rFonts w:ascii="Times New Roman" w:eastAsia="Times New Roman" w:hAnsi="Times New Roman" w:cs="Times New Roman"/>
          <w:sz w:val="24"/>
          <w:szCs w:val="24"/>
        </w:rPr>
        <w:t xml:space="preserve">  мире, географии, биологии. </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Любовь к родному краю, гордость за свою страну имеет огромное значение для развития личности ребенка. Без любви к родине, уважения к её истории и культуре невозможно воспитать патриота.  Многое связывает человека с местом, где он родился и вырос. Милый сердцу край, родной город, его жители, природа, пройдя через сознание, становятся неотъемлемой частью человеческой судьбы. Где бы мы ни жили, на каком бы языке ни говорили, Россия – наша общая, большая, единственная Отчизна. Однако у каждого из нас есть ещё и свой, дорогой сердцу уголок земли, где он </w:t>
      </w:r>
      <w:proofErr w:type="gramStart"/>
      <w:r w:rsidRPr="0088589A">
        <w:rPr>
          <w:rFonts w:ascii="Times New Roman" w:eastAsiaTheme="minorEastAsia" w:hAnsi="Times New Roman" w:cs="Times New Roman"/>
          <w:sz w:val="24"/>
          <w:szCs w:val="24"/>
          <w:lang w:eastAsia="ru-RU"/>
        </w:rPr>
        <w:t>сделал  первые</w:t>
      </w:r>
      <w:proofErr w:type="gramEnd"/>
      <w:r w:rsidRPr="0088589A">
        <w:rPr>
          <w:rFonts w:ascii="Times New Roman" w:eastAsiaTheme="minorEastAsia" w:hAnsi="Times New Roman" w:cs="Times New Roman"/>
          <w:sz w:val="24"/>
          <w:szCs w:val="24"/>
          <w:lang w:eastAsia="ru-RU"/>
        </w:rPr>
        <w:t xml:space="preserve"> шаги, нашёл первых друзей, получил путёвку в жизнь. Это наша Малая Родина, это наша Республика Татарстан, наш </w:t>
      </w:r>
      <w:proofErr w:type="spellStart"/>
      <w:proofErr w:type="gramStart"/>
      <w:r w:rsidRPr="0088589A">
        <w:rPr>
          <w:rFonts w:ascii="Times New Roman" w:eastAsiaTheme="minorEastAsia" w:hAnsi="Times New Roman" w:cs="Times New Roman"/>
          <w:sz w:val="24"/>
          <w:szCs w:val="24"/>
          <w:lang w:eastAsia="ru-RU"/>
        </w:rPr>
        <w:t>Тюлячинский</w:t>
      </w:r>
      <w:proofErr w:type="spellEnd"/>
      <w:r w:rsidRPr="0088589A">
        <w:rPr>
          <w:rFonts w:ascii="Times New Roman" w:eastAsiaTheme="minorEastAsia" w:hAnsi="Times New Roman" w:cs="Times New Roman"/>
          <w:sz w:val="24"/>
          <w:szCs w:val="24"/>
          <w:lang w:eastAsia="ru-RU"/>
        </w:rPr>
        <w:t xml:space="preserve">  район</w:t>
      </w:r>
      <w:proofErr w:type="gramEnd"/>
      <w:r w:rsidRPr="0088589A">
        <w:rPr>
          <w:rFonts w:ascii="Times New Roman" w:eastAsiaTheme="minorEastAsia" w:hAnsi="Times New Roman" w:cs="Times New Roman"/>
          <w:sz w:val="24"/>
          <w:szCs w:val="24"/>
          <w:lang w:eastAsia="ru-RU"/>
        </w:rPr>
        <w:t xml:space="preserve">, наши села Большие </w:t>
      </w:r>
      <w:proofErr w:type="spellStart"/>
      <w:r w:rsidRPr="0088589A">
        <w:rPr>
          <w:rFonts w:ascii="Times New Roman" w:eastAsiaTheme="minorEastAsia" w:hAnsi="Times New Roman" w:cs="Times New Roman"/>
          <w:sz w:val="24"/>
          <w:szCs w:val="24"/>
          <w:lang w:eastAsia="ru-RU"/>
        </w:rPr>
        <w:t>Нырси</w:t>
      </w:r>
      <w:proofErr w:type="spellEnd"/>
      <w:r w:rsidRPr="0088589A">
        <w:rPr>
          <w:rFonts w:ascii="Times New Roman" w:eastAsiaTheme="minorEastAsia" w:hAnsi="Times New Roman" w:cs="Times New Roman"/>
          <w:sz w:val="24"/>
          <w:szCs w:val="24"/>
          <w:lang w:eastAsia="ru-RU"/>
        </w:rPr>
        <w:t xml:space="preserve">, Малые </w:t>
      </w:r>
      <w:proofErr w:type="spellStart"/>
      <w:r w:rsidRPr="0088589A">
        <w:rPr>
          <w:rFonts w:ascii="Times New Roman" w:eastAsiaTheme="minorEastAsia" w:hAnsi="Times New Roman" w:cs="Times New Roman"/>
          <w:sz w:val="24"/>
          <w:szCs w:val="24"/>
          <w:lang w:eastAsia="ru-RU"/>
        </w:rPr>
        <w:t>Нырси</w:t>
      </w:r>
      <w:proofErr w:type="spellEnd"/>
      <w:r w:rsidRPr="0088589A">
        <w:rPr>
          <w:rFonts w:ascii="Times New Roman" w:eastAsiaTheme="minorEastAsia" w:hAnsi="Times New Roman" w:cs="Times New Roman"/>
          <w:sz w:val="24"/>
          <w:szCs w:val="24"/>
          <w:lang w:eastAsia="ru-RU"/>
        </w:rPr>
        <w:t xml:space="preserve">, </w:t>
      </w:r>
      <w:proofErr w:type="spellStart"/>
      <w:r w:rsidRPr="0088589A">
        <w:rPr>
          <w:rFonts w:ascii="Times New Roman" w:eastAsiaTheme="minorEastAsia" w:hAnsi="Times New Roman" w:cs="Times New Roman"/>
          <w:sz w:val="24"/>
          <w:szCs w:val="24"/>
          <w:lang w:eastAsia="ru-RU"/>
        </w:rPr>
        <w:t>Субаш</w:t>
      </w:r>
      <w:proofErr w:type="spellEnd"/>
      <w:r w:rsidRPr="0088589A">
        <w:rPr>
          <w:rFonts w:ascii="Times New Roman" w:eastAsiaTheme="minorEastAsia" w:hAnsi="Times New Roman" w:cs="Times New Roman"/>
          <w:sz w:val="24"/>
          <w:szCs w:val="24"/>
          <w:lang w:eastAsia="ru-RU"/>
        </w:rPr>
        <w:t xml:space="preserve">, </w:t>
      </w:r>
      <w:proofErr w:type="spellStart"/>
      <w:r w:rsidRPr="0088589A">
        <w:rPr>
          <w:rFonts w:ascii="Times New Roman" w:eastAsiaTheme="minorEastAsia" w:hAnsi="Times New Roman" w:cs="Times New Roman"/>
          <w:sz w:val="24"/>
          <w:szCs w:val="24"/>
          <w:lang w:eastAsia="ru-RU"/>
        </w:rPr>
        <w:t>Айдарово</w:t>
      </w:r>
      <w:proofErr w:type="spellEnd"/>
      <w:r w:rsidRPr="0088589A">
        <w:rPr>
          <w:rFonts w:ascii="Times New Roman" w:eastAsiaTheme="minorEastAsia" w:hAnsi="Times New Roman" w:cs="Times New Roman"/>
          <w:sz w:val="24"/>
          <w:szCs w:val="24"/>
          <w:lang w:eastAsia="ru-RU"/>
        </w:rPr>
        <w:t xml:space="preserve">, Малые </w:t>
      </w:r>
      <w:proofErr w:type="spellStart"/>
      <w:r w:rsidRPr="0088589A">
        <w:rPr>
          <w:rFonts w:ascii="Times New Roman" w:eastAsiaTheme="minorEastAsia" w:hAnsi="Times New Roman" w:cs="Times New Roman"/>
          <w:sz w:val="24"/>
          <w:szCs w:val="24"/>
          <w:lang w:eastAsia="ru-RU"/>
        </w:rPr>
        <w:t>Мере</w:t>
      </w:r>
      <w:r w:rsidR="00D0746E">
        <w:rPr>
          <w:rFonts w:ascii="Times New Roman" w:eastAsiaTheme="minorEastAsia" w:hAnsi="Times New Roman" w:cs="Times New Roman"/>
          <w:sz w:val="24"/>
          <w:szCs w:val="24"/>
          <w:lang w:eastAsia="ru-RU"/>
        </w:rPr>
        <w:t>т</w:t>
      </w:r>
      <w:r w:rsidRPr="0088589A">
        <w:rPr>
          <w:rFonts w:ascii="Times New Roman" w:eastAsiaTheme="minorEastAsia" w:hAnsi="Times New Roman" w:cs="Times New Roman"/>
          <w:sz w:val="24"/>
          <w:szCs w:val="24"/>
          <w:lang w:eastAsia="ru-RU"/>
        </w:rPr>
        <w:t>яки</w:t>
      </w:r>
      <w:proofErr w:type="spellEnd"/>
      <w:r w:rsidRPr="0088589A">
        <w:rPr>
          <w:rFonts w:ascii="Times New Roman" w:eastAsiaTheme="minorEastAsia" w:hAnsi="Times New Roman" w:cs="Times New Roman"/>
          <w:sz w:val="24"/>
          <w:szCs w:val="24"/>
          <w:lang w:eastAsia="ru-RU"/>
        </w:rPr>
        <w:t xml:space="preserve">, Большие </w:t>
      </w:r>
      <w:proofErr w:type="spellStart"/>
      <w:r w:rsidRPr="0088589A">
        <w:rPr>
          <w:rFonts w:ascii="Times New Roman" w:eastAsiaTheme="minorEastAsia" w:hAnsi="Times New Roman" w:cs="Times New Roman"/>
          <w:sz w:val="24"/>
          <w:szCs w:val="24"/>
          <w:lang w:eastAsia="ru-RU"/>
        </w:rPr>
        <w:t>Меретяки</w:t>
      </w:r>
      <w:proofErr w:type="spellEnd"/>
      <w:r w:rsidRPr="0088589A">
        <w:rPr>
          <w:rFonts w:ascii="Times New Roman" w:eastAsiaTheme="minorEastAsia" w:hAnsi="Times New Roman" w:cs="Times New Roman"/>
          <w:sz w:val="24"/>
          <w:szCs w:val="24"/>
          <w:lang w:eastAsia="ru-RU"/>
        </w:rPr>
        <w:t>.</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Изучение родного края становится основой для гармоничного и всестороннего развития личности младшего школьника, создаёт тот нравственный стержень, который поможет юному человеку противостоять натиску </w:t>
      </w:r>
      <w:proofErr w:type="spellStart"/>
      <w:r w:rsidRPr="0088589A">
        <w:rPr>
          <w:rFonts w:ascii="Times New Roman" w:eastAsiaTheme="minorEastAsia" w:hAnsi="Times New Roman" w:cs="Times New Roman"/>
          <w:sz w:val="24"/>
          <w:szCs w:val="24"/>
          <w:lang w:eastAsia="ru-RU"/>
        </w:rPr>
        <w:t>бездуховности</w:t>
      </w:r>
      <w:proofErr w:type="spellEnd"/>
      <w:r w:rsidRPr="0088589A">
        <w:rPr>
          <w:rFonts w:ascii="Times New Roman" w:eastAsiaTheme="minorEastAsia" w:hAnsi="Times New Roman" w:cs="Times New Roman"/>
          <w:sz w:val="24"/>
          <w:szCs w:val="24"/>
          <w:lang w:eastAsia="ru-RU"/>
        </w:rPr>
        <w:t>, сохранить чистоту души; способствует раннему формированию «исторического чувства», чувства сопричастности к прошлому, ответственности за сохранение национального культурного наследия.</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Программа имеет </w:t>
      </w:r>
      <w:proofErr w:type="spellStart"/>
      <w:r w:rsidRPr="0088589A">
        <w:rPr>
          <w:rFonts w:ascii="Times New Roman" w:eastAsiaTheme="minorEastAsia" w:hAnsi="Times New Roman" w:cs="Times New Roman"/>
          <w:sz w:val="24"/>
          <w:szCs w:val="24"/>
          <w:lang w:eastAsia="ru-RU"/>
        </w:rPr>
        <w:t>метапредметные</w:t>
      </w:r>
      <w:proofErr w:type="spellEnd"/>
      <w:r w:rsidRPr="0088589A">
        <w:rPr>
          <w:rFonts w:ascii="Times New Roman" w:eastAsiaTheme="minorEastAsia" w:hAnsi="Times New Roman" w:cs="Times New Roman"/>
          <w:sz w:val="24"/>
          <w:szCs w:val="24"/>
          <w:lang w:eastAsia="ru-RU"/>
        </w:rPr>
        <w:t xml:space="preserve"> связи со школьной программой, на</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занятиях воспитанники объединения дополняют знания по данным предметам, как в теоретическом, так и в практическом направлении.</w:t>
      </w:r>
    </w:p>
    <w:p w:rsidR="007E7A31" w:rsidRPr="0088589A" w:rsidRDefault="007E7A31" w:rsidP="0088589A">
      <w:pPr>
        <w:tabs>
          <w:tab w:val="right" w:pos="9638"/>
        </w:tabs>
        <w:spacing w:after="0" w:line="360" w:lineRule="auto"/>
        <w:ind w:firstLine="708"/>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b/>
          <w:sz w:val="24"/>
          <w:szCs w:val="24"/>
          <w:lang w:eastAsia="ru-RU"/>
        </w:rPr>
        <w:t xml:space="preserve">Актуальность </w:t>
      </w:r>
      <w:r w:rsidRPr="0088589A">
        <w:rPr>
          <w:rFonts w:ascii="Times New Roman" w:eastAsiaTheme="minorEastAsia" w:hAnsi="Times New Roman" w:cs="Times New Roman"/>
          <w:sz w:val="24"/>
          <w:szCs w:val="24"/>
          <w:lang w:eastAsia="ru-RU"/>
        </w:rPr>
        <w:t>программы в том, что знания, умения и навыки,</w:t>
      </w:r>
      <w:r w:rsidRPr="0088589A">
        <w:rPr>
          <w:rFonts w:ascii="Times New Roman" w:eastAsiaTheme="minorEastAsia" w:hAnsi="Times New Roman" w:cs="Times New Roman"/>
          <w:sz w:val="24"/>
          <w:szCs w:val="24"/>
          <w:lang w:eastAsia="ru-RU"/>
        </w:rPr>
        <w:tab/>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r w:rsidRPr="0088589A">
        <w:rPr>
          <w:rFonts w:ascii="Times New Roman" w:eastAsiaTheme="minorEastAsia" w:hAnsi="Times New Roman" w:cs="Times New Roman"/>
          <w:sz w:val="24"/>
          <w:szCs w:val="24"/>
          <w:lang w:eastAsia="ru-RU"/>
        </w:rPr>
        <w:t xml:space="preserve">полученные на занятиях, готовят школьников к </w:t>
      </w:r>
      <w:proofErr w:type="gramStart"/>
      <w:r w:rsidRPr="0088589A">
        <w:rPr>
          <w:rFonts w:ascii="Times New Roman" w:eastAsiaTheme="minorEastAsia" w:hAnsi="Times New Roman" w:cs="Times New Roman"/>
          <w:sz w:val="24"/>
          <w:szCs w:val="24"/>
          <w:lang w:eastAsia="ru-RU"/>
        </w:rPr>
        <w:t>краеведческой  деятельности</w:t>
      </w:r>
      <w:proofErr w:type="gramEnd"/>
      <w:r w:rsidRPr="0088589A">
        <w:rPr>
          <w:rFonts w:ascii="Times New Roman" w:eastAsiaTheme="minorEastAsia" w:hAnsi="Times New Roman" w:cs="Times New Roman"/>
          <w:sz w:val="24"/>
          <w:szCs w:val="24"/>
          <w:lang w:eastAsia="ru-RU"/>
        </w:rPr>
        <w:t>, дают ориентацию в выборе профессии, что является важнейшей частью современных образовательных стандартов.</w:t>
      </w:r>
    </w:p>
    <w:p w:rsidR="007E7A31" w:rsidRPr="0088589A" w:rsidRDefault="007E7A31" w:rsidP="0088589A">
      <w:pPr>
        <w:spacing w:after="0" w:line="360" w:lineRule="auto"/>
        <w:jc w:val="center"/>
        <w:rPr>
          <w:rFonts w:ascii="Times New Roman" w:hAnsi="Times New Roman" w:cs="Times New Roman"/>
          <w:b/>
          <w:i/>
          <w:sz w:val="24"/>
          <w:szCs w:val="24"/>
        </w:rPr>
      </w:pPr>
    </w:p>
    <w:p w:rsidR="007E7A31" w:rsidRPr="0088589A" w:rsidRDefault="007E7A31" w:rsidP="0088589A">
      <w:pPr>
        <w:widowControl w:val="0"/>
        <w:tabs>
          <w:tab w:val="left" w:pos="0"/>
        </w:tabs>
        <w:spacing w:after="0" w:line="360" w:lineRule="auto"/>
        <w:jc w:val="both"/>
        <w:outlineLvl w:val="0"/>
        <w:rPr>
          <w:rFonts w:ascii="Times New Roman" w:eastAsia="Times New Roman" w:hAnsi="Times New Roman" w:cs="Times New Roman"/>
          <w:b/>
          <w:bCs/>
          <w:sz w:val="24"/>
          <w:szCs w:val="24"/>
        </w:rPr>
      </w:pPr>
    </w:p>
    <w:p w:rsidR="007E7A31" w:rsidRPr="0088589A" w:rsidRDefault="007E7A31" w:rsidP="0088589A">
      <w:pPr>
        <w:widowControl w:val="0"/>
        <w:tabs>
          <w:tab w:val="left" w:pos="0"/>
        </w:tabs>
        <w:spacing w:after="0" w:line="360" w:lineRule="auto"/>
        <w:outlineLvl w:val="0"/>
        <w:rPr>
          <w:rFonts w:ascii="Times New Roman" w:eastAsia="Times New Roman" w:hAnsi="Times New Roman" w:cs="Times New Roman"/>
          <w:b/>
          <w:bCs/>
          <w:sz w:val="24"/>
          <w:szCs w:val="24"/>
          <w:lang w:val="tt-RU"/>
        </w:rPr>
      </w:pPr>
    </w:p>
    <w:p w:rsidR="007E7A31" w:rsidRPr="0088589A" w:rsidRDefault="007E7A31" w:rsidP="0088589A">
      <w:pPr>
        <w:widowControl w:val="0"/>
        <w:numPr>
          <w:ilvl w:val="2"/>
          <w:numId w:val="69"/>
        </w:numPr>
        <w:tabs>
          <w:tab w:val="left" w:pos="0"/>
        </w:tabs>
        <w:spacing w:after="0" w:line="360" w:lineRule="auto"/>
        <w:jc w:val="center"/>
        <w:outlineLvl w:val="0"/>
        <w:rPr>
          <w:rFonts w:ascii="Times New Roman" w:eastAsia="Times New Roman" w:hAnsi="Times New Roman" w:cs="Times New Roman"/>
          <w:b/>
          <w:bCs/>
          <w:sz w:val="24"/>
          <w:szCs w:val="24"/>
        </w:rPr>
      </w:pPr>
      <w:r w:rsidRPr="0088589A">
        <w:rPr>
          <w:rFonts w:ascii="Times New Roman" w:eastAsia="Times New Roman" w:hAnsi="Times New Roman" w:cs="Times New Roman"/>
          <w:b/>
          <w:bCs/>
          <w:sz w:val="24"/>
          <w:szCs w:val="24"/>
        </w:rPr>
        <w:t>Социально-педагогическая направленность</w:t>
      </w:r>
    </w:p>
    <w:p w:rsidR="007E7A31" w:rsidRPr="0088589A" w:rsidRDefault="007E7A31" w:rsidP="0088589A">
      <w:pPr>
        <w:spacing w:after="0" w:line="360" w:lineRule="auto"/>
        <w:jc w:val="both"/>
        <w:rPr>
          <w:rFonts w:ascii="Times New Roman" w:eastAsiaTheme="minorEastAsia" w:hAnsi="Times New Roman" w:cs="Times New Roman"/>
          <w:sz w:val="24"/>
          <w:szCs w:val="24"/>
          <w:lang w:eastAsia="ru-RU"/>
        </w:rPr>
      </w:pPr>
    </w:p>
    <w:p w:rsidR="007E7A31" w:rsidRPr="0088589A" w:rsidRDefault="007E7A31" w:rsidP="0088589A">
      <w:pPr>
        <w:spacing w:after="0" w:line="360" w:lineRule="auto"/>
        <w:ind w:left="720"/>
        <w:contextualSpacing/>
        <w:jc w:val="center"/>
        <w:rPr>
          <w:rFonts w:ascii="Times New Roman" w:hAnsi="Times New Roman" w:cs="Times New Roman"/>
          <w:b/>
          <w:i/>
          <w:sz w:val="24"/>
          <w:szCs w:val="24"/>
        </w:rPr>
      </w:pPr>
      <w:r w:rsidRPr="0088589A">
        <w:rPr>
          <w:rFonts w:ascii="Times New Roman" w:hAnsi="Times New Roman" w:cs="Times New Roman"/>
          <w:b/>
          <w:i/>
          <w:sz w:val="24"/>
          <w:szCs w:val="24"/>
        </w:rPr>
        <w:t>Программа «</w:t>
      </w:r>
      <w:r w:rsidRPr="0088589A">
        <w:rPr>
          <w:rFonts w:ascii="Times New Roman" w:hAnsi="Times New Roman" w:cs="Times New Roman"/>
          <w:b/>
          <w:i/>
          <w:sz w:val="24"/>
          <w:szCs w:val="24"/>
          <w:lang w:val="en-US"/>
        </w:rPr>
        <w:t>S</w:t>
      </w:r>
      <w:r w:rsidRPr="0088589A">
        <w:rPr>
          <w:rFonts w:ascii="Times New Roman" w:hAnsi="Times New Roman" w:cs="Times New Roman"/>
          <w:b/>
          <w:i/>
          <w:sz w:val="24"/>
          <w:szCs w:val="24"/>
          <w:lang w:val="tt-RU"/>
        </w:rPr>
        <w:t>а</w:t>
      </w:r>
      <w:r w:rsidRPr="0088589A">
        <w:rPr>
          <w:rFonts w:ascii="Times New Roman" w:hAnsi="Times New Roman" w:cs="Times New Roman"/>
          <w:b/>
          <w:i/>
          <w:sz w:val="24"/>
          <w:szCs w:val="24"/>
          <w:lang w:val="en-US"/>
        </w:rPr>
        <w:t>M</w:t>
      </w:r>
      <w:r w:rsidRPr="0088589A">
        <w:rPr>
          <w:rFonts w:ascii="Times New Roman" w:hAnsi="Times New Roman" w:cs="Times New Roman"/>
          <w:b/>
          <w:i/>
          <w:sz w:val="24"/>
          <w:szCs w:val="24"/>
          <w:lang w:val="tt-RU"/>
        </w:rPr>
        <w:t>о</w:t>
      </w:r>
      <w:r w:rsidRPr="0088589A">
        <w:rPr>
          <w:rFonts w:ascii="Times New Roman" w:hAnsi="Times New Roman" w:cs="Times New Roman"/>
          <w:b/>
          <w:i/>
          <w:sz w:val="24"/>
          <w:szCs w:val="24"/>
          <w:lang w:val="en-US"/>
        </w:rPr>
        <w:t>S</w:t>
      </w:r>
      <w:proofErr w:type="spellStart"/>
      <w:r w:rsidRPr="0088589A">
        <w:rPr>
          <w:rFonts w:ascii="Times New Roman" w:hAnsi="Times New Roman" w:cs="Times New Roman"/>
          <w:b/>
          <w:i/>
          <w:sz w:val="24"/>
          <w:szCs w:val="24"/>
        </w:rPr>
        <w:t>тоятельные</w:t>
      </w:r>
      <w:proofErr w:type="spellEnd"/>
      <w:r w:rsidRPr="0088589A">
        <w:rPr>
          <w:rFonts w:ascii="Times New Roman" w:hAnsi="Times New Roman" w:cs="Times New Roman"/>
          <w:b/>
          <w:i/>
          <w:sz w:val="24"/>
          <w:szCs w:val="24"/>
        </w:rPr>
        <w:t xml:space="preserve"> дети»</w:t>
      </w:r>
    </w:p>
    <w:p w:rsidR="007E7A31" w:rsidRPr="0088589A" w:rsidRDefault="007E7A31" w:rsidP="0088589A">
      <w:pPr>
        <w:spacing w:after="0" w:line="360" w:lineRule="auto"/>
        <w:ind w:left="720"/>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9-11 лет </w:t>
      </w:r>
    </w:p>
    <w:p w:rsidR="007E7A31" w:rsidRPr="0088589A" w:rsidRDefault="007E7A31" w:rsidP="0088589A">
      <w:pPr>
        <w:spacing w:after="0" w:line="360" w:lineRule="auto"/>
        <w:ind w:left="720"/>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Срок реализации программы: 2 года </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Программа объединения составлена на основе: контрактного метода профилактики наркотизации детей школьного возраста </w:t>
      </w:r>
      <w:r w:rsidRPr="0088589A">
        <w:rPr>
          <w:rFonts w:ascii="Times New Roman" w:eastAsia="Times New Roman" w:hAnsi="Times New Roman" w:cs="Times New Roman"/>
          <w:b/>
          <w:sz w:val="24"/>
          <w:szCs w:val="24"/>
          <w:lang w:eastAsia="ru-RU"/>
        </w:rPr>
        <w:t>«</w:t>
      </w:r>
      <w:proofErr w:type="spellStart"/>
      <w:r w:rsidRPr="0088589A">
        <w:rPr>
          <w:rFonts w:ascii="Times New Roman" w:eastAsia="Times New Roman" w:hAnsi="Times New Roman" w:cs="Times New Roman"/>
          <w:b/>
          <w:sz w:val="24"/>
          <w:szCs w:val="24"/>
          <w:lang w:eastAsia="ru-RU"/>
        </w:rPr>
        <w:t>SаМоSтоятельные</w:t>
      </w:r>
      <w:proofErr w:type="spellEnd"/>
      <w:r w:rsidRPr="0088589A">
        <w:rPr>
          <w:rFonts w:ascii="Times New Roman" w:eastAsia="Times New Roman" w:hAnsi="Times New Roman" w:cs="Times New Roman"/>
          <w:b/>
          <w:sz w:val="24"/>
          <w:szCs w:val="24"/>
          <w:lang w:eastAsia="ru-RU"/>
        </w:rPr>
        <w:t xml:space="preserve"> – </w:t>
      </w:r>
      <w:proofErr w:type="spellStart"/>
      <w:proofErr w:type="gramStart"/>
      <w:r w:rsidRPr="0088589A">
        <w:rPr>
          <w:rFonts w:ascii="Times New Roman" w:eastAsia="Times New Roman" w:hAnsi="Times New Roman" w:cs="Times New Roman"/>
          <w:b/>
          <w:sz w:val="24"/>
          <w:szCs w:val="24"/>
          <w:lang w:eastAsia="ru-RU"/>
        </w:rPr>
        <w:t>дети»</w:t>
      </w:r>
      <w:r w:rsidRPr="0088589A">
        <w:rPr>
          <w:rFonts w:ascii="Times New Roman" w:eastAsia="Times New Roman" w:hAnsi="Times New Roman" w:cs="Times New Roman"/>
          <w:sz w:val="24"/>
          <w:szCs w:val="24"/>
          <w:lang w:eastAsia="ru-RU"/>
        </w:rPr>
        <w:t>с</w:t>
      </w:r>
      <w:proofErr w:type="spellEnd"/>
      <w:proofErr w:type="gramEnd"/>
      <w:r w:rsidRPr="0088589A">
        <w:rPr>
          <w:rFonts w:ascii="Times New Roman" w:eastAsia="Times New Roman" w:hAnsi="Times New Roman" w:cs="Times New Roman"/>
          <w:sz w:val="24"/>
          <w:szCs w:val="24"/>
          <w:lang w:eastAsia="ru-RU"/>
        </w:rPr>
        <w:t xml:space="preserve"> целью формирования устойчивой потребности у детей и подростков в здоровом образе жизни.</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Основное назначение данной программы – формирование активной жизненной позиции и коммуникативной компетенции; способность и готовность осуществлять межличностное общение и пропагандировать здоровый образ жизни среди сверстников и взрослого населения. </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Коммуникативная методика занятий в объединении является основной. Главными формами работы являются групповая, индивидуальная. Использование технологий личностно-ориентированного и дифференцированного обучения, информационно-коммуникационных технологий способствует формированию основных компетенций учащихся, развитию их познавательной и коммуникативной активности; умению контактировать с социумом и позитивному отношению к окружающими, определению основных жизненных ценностей, стремлению к здоровому образу жизни.</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Младший школьный возраст – это период </w:t>
      </w:r>
      <w:proofErr w:type="gramStart"/>
      <w:r w:rsidRPr="0088589A">
        <w:rPr>
          <w:rFonts w:ascii="Times New Roman" w:eastAsia="Times New Roman" w:hAnsi="Times New Roman" w:cs="Times New Roman"/>
          <w:sz w:val="24"/>
          <w:szCs w:val="24"/>
          <w:lang w:eastAsia="ru-RU"/>
        </w:rPr>
        <w:t>интенсивного  усвоения</w:t>
      </w:r>
      <w:proofErr w:type="gramEnd"/>
      <w:r w:rsidR="00D0746E">
        <w:rPr>
          <w:rFonts w:ascii="Times New Roman" w:eastAsia="Times New Roman" w:hAnsi="Times New Roman" w:cs="Times New Roman"/>
          <w:sz w:val="24"/>
          <w:szCs w:val="24"/>
          <w:lang w:eastAsia="ru-RU"/>
        </w:rPr>
        <w:t xml:space="preserve"> </w:t>
      </w:r>
      <w:r w:rsidRPr="0088589A">
        <w:rPr>
          <w:rFonts w:ascii="Times New Roman" w:eastAsia="Times New Roman" w:hAnsi="Times New Roman" w:cs="Times New Roman"/>
          <w:sz w:val="24"/>
          <w:szCs w:val="24"/>
          <w:lang w:eastAsia="ru-RU"/>
        </w:rPr>
        <w:t xml:space="preserve">самых разных правил, не только учебных, но и общественной жизни. Всю информацию, которую дети этого возраста получают из внешнего мира, они буквально впитывают как губки. Кроме того, дети этого возраста наиболее восприимчивы к тому, что им говорят взрослые. Поэтому профилактику отклоняющегося поведения и злоупотребления </w:t>
      </w:r>
      <w:proofErr w:type="spellStart"/>
      <w:r w:rsidRPr="0088589A">
        <w:rPr>
          <w:rFonts w:ascii="Times New Roman" w:eastAsia="Times New Roman" w:hAnsi="Times New Roman" w:cs="Times New Roman"/>
          <w:sz w:val="24"/>
          <w:szCs w:val="24"/>
          <w:lang w:eastAsia="ru-RU"/>
        </w:rPr>
        <w:t>психоактивными</w:t>
      </w:r>
      <w:proofErr w:type="spellEnd"/>
      <w:r w:rsidRPr="0088589A">
        <w:rPr>
          <w:rFonts w:ascii="Times New Roman" w:eastAsia="Times New Roman" w:hAnsi="Times New Roman" w:cs="Times New Roman"/>
          <w:sz w:val="24"/>
          <w:szCs w:val="24"/>
          <w:lang w:eastAsia="ru-RU"/>
        </w:rPr>
        <w:t xml:space="preserve"> веществами необходимо проводить уже в младшем школьном возрасте, еще до того как дети приобретут </w:t>
      </w:r>
      <w:proofErr w:type="spellStart"/>
      <w:r w:rsidRPr="0088589A">
        <w:rPr>
          <w:rFonts w:ascii="Times New Roman" w:eastAsia="Times New Roman" w:hAnsi="Times New Roman" w:cs="Times New Roman"/>
          <w:sz w:val="24"/>
          <w:szCs w:val="24"/>
          <w:lang w:eastAsia="ru-RU"/>
        </w:rPr>
        <w:t>дезадаптивные</w:t>
      </w:r>
      <w:proofErr w:type="spellEnd"/>
      <w:r w:rsidRPr="0088589A">
        <w:rPr>
          <w:rFonts w:ascii="Times New Roman" w:eastAsia="Times New Roman" w:hAnsi="Times New Roman" w:cs="Times New Roman"/>
          <w:sz w:val="24"/>
          <w:szCs w:val="24"/>
          <w:lang w:eastAsia="ru-RU"/>
        </w:rPr>
        <w:t xml:space="preserve"> </w:t>
      </w:r>
      <w:proofErr w:type="gramStart"/>
      <w:r w:rsidRPr="0088589A">
        <w:rPr>
          <w:rFonts w:ascii="Times New Roman" w:eastAsia="Times New Roman" w:hAnsi="Times New Roman" w:cs="Times New Roman"/>
          <w:sz w:val="24"/>
          <w:szCs w:val="24"/>
          <w:lang w:eastAsia="ru-RU"/>
        </w:rPr>
        <w:t>формы  поведения</w:t>
      </w:r>
      <w:proofErr w:type="gramEnd"/>
      <w:r w:rsidRPr="0088589A">
        <w:rPr>
          <w:rFonts w:ascii="Times New Roman" w:eastAsia="Times New Roman" w:hAnsi="Times New Roman" w:cs="Times New Roman"/>
          <w:sz w:val="24"/>
          <w:szCs w:val="24"/>
          <w:lang w:eastAsia="ru-RU"/>
        </w:rPr>
        <w:t xml:space="preserve"> и начнут употреблять алкоголь, наркотики и другие </w:t>
      </w:r>
      <w:proofErr w:type="spellStart"/>
      <w:r w:rsidRPr="0088589A">
        <w:rPr>
          <w:rFonts w:ascii="Times New Roman" w:eastAsia="Times New Roman" w:hAnsi="Times New Roman" w:cs="Times New Roman"/>
          <w:sz w:val="24"/>
          <w:szCs w:val="24"/>
          <w:lang w:eastAsia="ru-RU"/>
        </w:rPr>
        <w:t>психоактивные</w:t>
      </w:r>
      <w:proofErr w:type="spellEnd"/>
      <w:r w:rsidRPr="0088589A">
        <w:rPr>
          <w:rFonts w:ascii="Times New Roman" w:eastAsia="Times New Roman" w:hAnsi="Times New Roman" w:cs="Times New Roman"/>
          <w:sz w:val="24"/>
          <w:szCs w:val="24"/>
          <w:lang w:eastAsia="ru-RU"/>
        </w:rPr>
        <w:t xml:space="preserve"> вещества. Детям </w:t>
      </w:r>
      <w:proofErr w:type="gramStart"/>
      <w:r w:rsidRPr="0088589A">
        <w:rPr>
          <w:rFonts w:ascii="Times New Roman" w:eastAsia="Times New Roman" w:hAnsi="Times New Roman" w:cs="Times New Roman"/>
          <w:sz w:val="24"/>
          <w:szCs w:val="24"/>
          <w:lang w:eastAsia="ru-RU"/>
        </w:rPr>
        <w:t>важно</w:t>
      </w:r>
      <w:proofErr w:type="gramEnd"/>
      <w:r w:rsidRPr="0088589A">
        <w:rPr>
          <w:rFonts w:ascii="Times New Roman" w:eastAsia="Times New Roman" w:hAnsi="Times New Roman" w:cs="Times New Roman"/>
          <w:sz w:val="24"/>
          <w:szCs w:val="24"/>
          <w:lang w:eastAsia="ru-RU"/>
        </w:rPr>
        <w:t xml:space="preserve"> как они приобретают новые знания. Если этот процесс будет навязчивым и вынужденным, дети не усвоят новой информации. Обучение должно приобрести личностный смысл, быть не просто сухой формулой, а живым источником.</w:t>
      </w:r>
    </w:p>
    <w:p w:rsidR="007E7A31" w:rsidRPr="0088589A" w:rsidRDefault="007E7A31" w:rsidP="0088589A">
      <w:pPr>
        <w:tabs>
          <w:tab w:val="left" w:pos="567"/>
        </w:tabs>
        <w:spacing w:after="0" w:line="360" w:lineRule="auto"/>
        <w:ind w:firstLine="284"/>
        <w:jc w:val="center"/>
        <w:rPr>
          <w:rFonts w:ascii="Times New Roman" w:hAnsi="Times New Roman" w:cs="Times New Roman"/>
          <w:sz w:val="24"/>
          <w:szCs w:val="24"/>
        </w:rPr>
      </w:pPr>
      <w:r w:rsidRPr="0088589A">
        <w:rPr>
          <w:rFonts w:ascii="Times New Roman" w:hAnsi="Times New Roman" w:cs="Times New Roman"/>
          <w:b/>
          <w:sz w:val="24"/>
          <w:szCs w:val="24"/>
        </w:rPr>
        <w:t>Цель и задачи программы</w:t>
      </w:r>
    </w:p>
    <w:p w:rsidR="007E7A31" w:rsidRPr="0088589A" w:rsidRDefault="007E7A31" w:rsidP="0088589A">
      <w:pPr>
        <w:spacing w:after="0" w:line="360" w:lineRule="auto"/>
        <w:ind w:firstLine="708"/>
        <w:jc w:val="both"/>
        <w:rPr>
          <w:rFonts w:ascii="Times New Roman" w:eastAsia="Times New Roman" w:hAnsi="Times New Roman" w:cs="Times New Roman"/>
          <w:b/>
          <w:sz w:val="24"/>
          <w:szCs w:val="24"/>
          <w:lang w:eastAsia="ru-RU"/>
        </w:rPr>
      </w:pPr>
      <w:r w:rsidRPr="0088589A">
        <w:rPr>
          <w:rFonts w:ascii="Times New Roman" w:eastAsia="Times New Roman" w:hAnsi="Times New Roman" w:cs="Times New Roman"/>
          <w:b/>
          <w:sz w:val="24"/>
          <w:szCs w:val="24"/>
          <w:lang w:eastAsia="ru-RU"/>
        </w:rPr>
        <w:t>Цель программы:</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повышение ответственности детей и подростков за своё здоровье, предупреждение первой пробы курения.</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lastRenderedPageBreak/>
        <w:t>Для достижения указанных целей поставлено решение следующих задач:</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-развертывание </w:t>
      </w:r>
      <w:proofErr w:type="gramStart"/>
      <w:r w:rsidRPr="0088589A">
        <w:rPr>
          <w:rFonts w:ascii="Times New Roman" w:eastAsia="Times New Roman" w:hAnsi="Times New Roman" w:cs="Times New Roman"/>
          <w:sz w:val="24"/>
          <w:szCs w:val="24"/>
          <w:lang w:eastAsia="ru-RU"/>
        </w:rPr>
        <w:t>воспитательной работы</w:t>
      </w:r>
      <w:proofErr w:type="gramEnd"/>
      <w:r w:rsidRPr="0088589A">
        <w:rPr>
          <w:rFonts w:ascii="Times New Roman" w:eastAsia="Times New Roman" w:hAnsi="Times New Roman" w:cs="Times New Roman"/>
          <w:sz w:val="24"/>
          <w:szCs w:val="24"/>
          <w:lang w:eastAsia="ru-RU"/>
        </w:rPr>
        <w:t xml:space="preserve"> направленной на формирование законопослушного поведения несовершеннолетних;</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развертывание воспитательной работы по пропаганде здорового образа жизни, вреда курения;</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формирование навыков здорового образа жизни.</w:t>
      </w:r>
    </w:p>
    <w:p w:rsidR="007E7A31" w:rsidRPr="0088589A" w:rsidRDefault="007E7A31" w:rsidP="0088589A">
      <w:pPr>
        <w:spacing w:after="0" w:line="360" w:lineRule="auto"/>
        <w:ind w:firstLine="708"/>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-включение в </w:t>
      </w:r>
      <w:proofErr w:type="spellStart"/>
      <w:r w:rsidRPr="0088589A">
        <w:rPr>
          <w:rFonts w:ascii="Times New Roman" w:eastAsia="Times New Roman" w:hAnsi="Times New Roman" w:cs="Times New Roman"/>
          <w:sz w:val="24"/>
          <w:szCs w:val="24"/>
          <w:lang w:eastAsia="ru-RU"/>
        </w:rPr>
        <w:t>воспитательно</w:t>
      </w:r>
      <w:proofErr w:type="spellEnd"/>
      <w:r w:rsidRPr="0088589A">
        <w:rPr>
          <w:rFonts w:ascii="Times New Roman" w:eastAsia="Times New Roman" w:hAnsi="Times New Roman" w:cs="Times New Roman"/>
          <w:sz w:val="24"/>
          <w:szCs w:val="24"/>
          <w:lang w:eastAsia="ru-RU"/>
        </w:rPr>
        <w:t>-коррекционный процесс всех сфер личности ребенка: интеллектуальной (сознательное усвоение общественных норм поведения); действенно-практической (вовлечение в общественно-полезную деятельность) и эмоциональной (общение с окружающими).</w:t>
      </w:r>
    </w:p>
    <w:p w:rsidR="007E7A31" w:rsidRPr="0088589A" w:rsidRDefault="007E7A31" w:rsidP="0088589A">
      <w:pPr>
        <w:spacing w:after="0" w:line="360" w:lineRule="auto"/>
        <w:ind w:firstLine="708"/>
        <w:jc w:val="both"/>
        <w:rPr>
          <w:rFonts w:ascii="Times New Roman" w:eastAsiaTheme="minorEastAsia" w:hAnsi="Times New Roman" w:cs="Times New Roman"/>
          <w:sz w:val="24"/>
          <w:szCs w:val="24"/>
          <w:lang w:eastAsia="ru-RU"/>
        </w:rPr>
      </w:pPr>
    </w:p>
    <w:p w:rsidR="007E7A31" w:rsidRPr="0088589A" w:rsidRDefault="007E7A31" w:rsidP="0088589A">
      <w:pPr>
        <w:spacing w:after="0" w:line="360" w:lineRule="auto"/>
        <w:ind w:firstLine="900"/>
        <w:jc w:val="center"/>
        <w:rPr>
          <w:rFonts w:ascii="Times New Roman" w:eastAsia="Times New Roman" w:hAnsi="Times New Roman" w:cs="Times New Roman"/>
          <w:b/>
          <w:color w:val="000000"/>
          <w:sz w:val="24"/>
          <w:szCs w:val="24"/>
        </w:rPr>
      </w:pPr>
      <w:r w:rsidRPr="0088589A">
        <w:rPr>
          <w:rFonts w:ascii="Times New Roman" w:eastAsia="Times New Roman" w:hAnsi="Times New Roman" w:cs="Times New Roman"/>
          <w:b/>
          <w:color w:val="000000"/>
          <w:sz w:val="24"/>
          <w:szCs w:val="24"/>
        </w:rPr>
        <w:t>Программа «Юнармеец»</w:t>
      </w:r>
    </w:p>
    <w:p w:rsidR="007E7A31" w:rsidRPr="0088589A" w:rsidRDefault="00580AEB" w:rsidP="0088589A">
      <w:pPr>
        <w:spacing w:after="0" w:line="360" w:lineRule="auto"/>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10-18 </w:t>
      </w:r>
      <w:r w:rsidR="007E7A31" w:rsidRPr="0088589A">
        <w:rPr>
          <w:rFonts w:ascii="Times New Roman" w:hAnsi="Times New Roman" w:cs="Times New Roman"/>
          <w:sz w:val="24"/>
          <w:szCs w:val="24"/>
        </w:rPr>
        <w:t xml:space="preserve">лет </w:t>
      </w:r>
    </w:p>
    <w:p w:rsidR="007E7A31" w:rsidRPr="0088589A" w:rsidRDefault="007E7A31" w:rsidP="0088589A">
      <w:pPr>
        <w:spacing w:after="0" w:line="360" w:lineRule="auto"/>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Срок реализации программы: 2 года </w:t>
      </w:r>
    </w:p>
    <w:p w:rsidR="008D4E8E" w:rsidRPr="0088589A" w:rsidRDefault="008D4E8E"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Проблема патриотического воспитания и гражданского становления подрастающего поколения сегодня одна из актуальных задач государства и общества. В Национальной доктрине образования в Российской Федерации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позицией, трудолюбивого и высоконравственного, патриота своей Родины, уважающего права и свободы личности, традиции и культуру других народов, проявляющего национальную и религиозную терпимость. Изменения военно-политической обстановки в мире требуют укрепления экономической мощи Отечества, повышения его обороноспособности, отлаженной работы всей системы патриотического воспитания подрастающего поколения, подготовки его к защите Родины.</w:t>
      </w:r>
    </w:p>
    <w:p w:rsidR="008D4E8E" w:rsidRPr="0088589A" w:rsidRDefault="008D4E8E"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Обществу нужны здоровые, мужественные, смелые, инициативные, дисциплинированные, грамотные люди, которые были бы готовы работать и учиться на его благо. Поэтому особое место в воспитании подрастающего поколения отводится воспитанию патриотизма, чувства любви к Родине.</w:t>
      </w:r>
    </w:p>
    <w:p w:rsidR="008D4E8E" w:rsidRPr="0088589A" w:rsidRDefault="008D4E8E"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b/>
          <w:sz w:val="24"/>
          <w:szCs w:val="24"/>
          <w:lang w:eastAsia="ru-RU"/>
        </w:rPr>
        <w:t xml:space="preserve">   Патриотизм</w:t>
      </w:r>
      <w:r w:rsidRPr="0088589A">
        <w:rPr>
          <w:rFonts w:ascii="Times New Roman" w:eastAsia="Times New Roman" w:hAnsi="Times New Roman" w:cs="Times New Roman"/>
          <w:sz w:val="24"/>
          <w:szCs w:val="24"/>
          <w:lang w:eastAsia="ru-RU"/>
        </w:rPr>
        <w:t xml:space="preserve"> – система ценностей, которыми располагает человек и общество; важнейший духовно-нравственный фактор сохранения общественной стабильности, независимости и безопасности государства.</w:t>
      </w:r>
    </w:p>
    <w:p w:rsidR="008D4E8E" w:rsidRPr="0088589A" w:rsidRDefault="008D4E8E"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В настоящее время в нашей стране возрождается система патриотического воспитания детей и подростков, в котором наряду с традиционными задачами подготовки подрастающего поколения к военной службе, появилась необходимость ориентировать ребят на выбор профессии спасателя, социального работника, пожарного, сотрудника правоохранительных органов.</w:t>
      </w:r>
    </w:p>
    <w:p w:rsidR="008D4E8E" w:rsidRPr="0088589A" w:rsidRDefault="008D4E8E" w:rsidP="0088589A">
      <w:pPr>
        <w:spacing w:after="0" w:line="360" w:lineRule="auto"/>
        <w:ind w:firstLine="360"/>
        <w:jc w:val="both"/>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 xml:space="preserve">     Патриотическое воспитание представляет собой организованный и непрерывный процесс педагогического воздействия на сознание, чувства, волю, психику и физическое развитие учащихся. Поэтому работа по военно-патриотическому воспитанию должна проводиться комплексно, что </w:t>
      </w:r>
      <w:r w:rsidRPr="0088589A">
        <w:rPr>
          <w:rFonts w:ascii="Times New Roman" w:eastAsia="Times New Roman" w:hAnsi="Times New Roman" w:cs="Times New Roman"/>
          <w:sz w:val="24"/>
          <w:szCs w:val="24"/>
          <w:lang w:eastAsia="ru-RU"/>
        </w:rPr>
        <w:lastRenderedPageBreak/>
        <w:t>позволит подростку усилить свою ориентацию на развитие интересов и способностей, укрепить здоровье, овладеть военно-прикладными видами спорта.</w:t>
      </w:r>
    </w:p>
    <w:p w:rsidR="008D4E8E" w:rsidRPr="0088589A" w:rsidRDefault="008D4E8E" w:rsidP="0088589A">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88589A">
        <w:rPr>
          <w:rFonts w:ascii="Times New Roman" w:eastAsia="Times New Roman" w:hAnsi="Times New Roman" w:cs="Times New Roman"/>
          <w:b/>
          <w:bCs/>
          <w:color w:val="000000"/>
          <w:sz w:val="24"/>
          <w:szCs w:val="24"/>
          <w:lang w:eastAsia="ru-RU"/>
        </w:rPr>
        <w:t xml:space="preserve">Актуальность программы </w:t>
      </w:r>
      <w:r w:rsidRPr="0088589A">
        <w:rPr>
          <w:rFonts w:ascii="Times New Roman" w:eastAsia="Times New Roman" w:hAnsi="Times New Roman" w:cs="Times New Roman"/>
          <w:color w:val="000000"/>
          <w:sz w:val="24"/>
          <w:szCs w:val="24"/>
          <w:lang w:eastAsia="ru-RU"/>
        </w:rPr>
        <w:t>– выполнение социального заказа в воспитании гражданина и патриота, ответственного за судьбу страны, ее развитие и защиту достижений, а также в удовлетворении потребности учащихся и их родителей в начальной профильной подготовке и укрепления физического развития детей.</w:t>
      </w:r>
    </w:p>
    <w:p w:rsidR="008D4E8E" w:rsidRPr="0088589A" w:rsidRDefault="008D4E8E" w:rsidP="0088589A">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b/>
          <w:bCs/>
          <w:color w:val="000000"/>
          <w:sz w:val="24"/>
          <w:szCs w:val="24"/>
          <w:lang w:eastAsia="ru-RU"/>
        </w:rPr>
        <w:t>Новизна</w:t>
      </w:r>
    </w:p>
    <w:p w:rsidR="008D4E8E" w:rsidRPr="0088589A" w:rsidRDefault="008D4E8E" w:rsidP="0088589A">
      <w:pPr>
        <w:numPr>
          <w:ilvl w:val="0"/>
          <w:numId w:val="68"/>
        </w:numPr>
        <w:shd w:val="clear" w:color="auto" w:fill="FFFFFF"/>
        <w:spacing w:after="200" w:line="360" w:lineRule="auto"/>
        <w:contextualSpacing/>
        <w:jc w:val="both"/>
        <w:rPr>
          <w:rFonts w:ascii="Times New Roman" w:eastAsia="Calibri" w:hAnsi="Times New Roman" w:cs="Times New Roman"/>
          <w:color w:val="000000"/>
          <w:sz w:val="24"/>
          <w:szCs w:val="24"/>
        </w:rPr>
      </w:pPr>
      <w:r w:rsidRPr="0088589A">
        <w:rPr>
          <w:rFonts w:ascii="Times New Roman" w:eastAsia="Calibri" w:hAnsi="Times New Roman" w:cs="Times New Roman"/>
          <w:color w:val="000000"/>
          <w:sz w:val="24"/>
          <w:szCs w:val="24"/>
        </w:rPr>
        <w:t>в преемственности с программами основной школы, она дополняет основные образовательные курсы по истории, географии, обеспечению безопасности жизнедеятельности, физической культуре;</w:t>
      </w:r>
    </w:p>
    <w:p w:rsidR="008D4E8E" w:rsidRPr="0088589A" w:rsidRDefault="008D4E8E" w:rsidP="0088589A">
      <w:pPr>
        <w:numPr>
          <w:ilvl w:val="0"/>
          <w:numId w:val="68"/>
        </w:numPr>
        <w:shd w:val="clear" w:color="auto" w:fill="FFFFFF"/>
        <w:spacing w:after="200" w:line="360" w:lineRule="auto"/>
        <w:contextualSpacing/>
        <w:jc w:val="both"/>
        <w:rPr>
          <w:rFonts w:ascii="Times New Roman" w:eastAsia="Calibri" w:hAnsi="Times New Roman" w:cs="Times New Roman"/>
          <w:color w:val="000000"/>
          <w:sz w:val="24"/>
          <w:szCs w:val="24"/>
        </w:rPr>
      </w:pPr>
      <w:r w:rsidRPr="0088589A">
        <w:rPr>
          <w:rFonts w:ascii="Times New Roman" w:eastAsia="Calibri" w:hAnsi="Times New Roman" w:cs="Times New Roman"/>
          <w:color w:val="000000"/>
          <w:sz w:val="24"/>
          <w:szCs w:val="24"/>
        </w:rPr>
        <w:t xml:space="preserve">носит ярко выраженную </w:t>
      </w:r>
      <w:proofErr w:type="spellStart"/>
      <w:r w:rsidRPr="0088589A">
        <w:rPr>
          <w:rFonts w:ascii="Times New Roman" w:eastAsia="Calibri" w:hAnsi="Times New Roman" w:cs="Times New Roman"/>
          <w:color w:val="000000"/>
          <w:sz w:val="24"/>
          <w:szCs w:val="24"/>
        </w:rPr>
        <w:t>профориентационную</w:t>
      </w:r>
      <w:proofErr w:type="spellEnd"/>
      <w:r w:rsidRPr="0088589A">
        <w:rPr>
          <w:rFonts w:ascii="Times New Roman" w:eastAsia="Calibri" w:hAnsi="Times New Roman" w:cs="Times New Roman"/>
          <w:color w:val="000000"/>
          <w:sz w:val="24"/>
          <w:szCs w:val="24"/>
        </w:rPr>
        <w:t xml:space="preserve"> направленность, т.к. готовит к службе в вооруженных силах РФ и смежным профессиям.</w:t>
      </w:r>
    </w:p>
    <w:p w:rsidR="008D4E8E" w:rsidRPr="0088589A" w:rsidRDefault="008D4E8E" w:rsidP="0088589A">
      <w:pPr>
        <w:shd w:val="clear" w:color="auto" w:fill="FFFFFF"/>
        <w:spacing w:after="200" w:line="360" w:lineRule="auto"/>
        <w:ind w:left="720"/>
        <w:contextualSpacing/>
        <w:jc w:val="both"/>
        <w:rPr>
          <w:rFonts w:ascii="Times New Roman" w:eastAsia="Calibri" w:hAnsi="Times New Roman" w:cs="Times New Roman"/>
          <w:color w:val="000000"/>
          <w:sz w:val="24"/>
          <w:szCs w:val="24"/>
        </w:rPr>
      </w:pPr>
      <w:r w:rsidRPr="0088589A">
        <w:rPr>
          <w:rFonts w:ascii="Times New Roman" w:eastAsia="Calibri" w:hAnsi="Times New Roman" w:cs="Times New Roman"/>
          <w:b/>
          <w:bCs/>
          <w:color w:val="000000"/>
          <w:sz w:val="24"/>
          <w:szCs w:val="24"/>
        </w:rPr>
        <w:t>Отличительная особенность</w:t>
      </w:r>
      <w:r w:rsidRPr="0088589A">
        <w:rPr>
          <w:rFonts w:ascii="Times New Roman" w:eastAsia="Calibri" w:hAnsi="Times New Roman" w:cs="Times New Roman"/>
          <w:color w:val="000000"/>
          <w:sz w:val="24"/>
          <w:szCs w:val="24"/>
        </w:rPr>
        <w:t xml:space="preserve"> - содержит региональный и местный компонент в теме «</w:t>
      </w:r>
      <w:r w:rsidRPr="0088589A">
        <w:rPr>
          <w:rFonts w:ascii="Times New Roman" w:eastAsia="Calibri" w:hAnsi="Times New Roman" w:cs="Times New Roman"/>
          <w:sz w:val="24"/>
          <w:szCs w:val="24"/>
        </w:rPr>
        <w:t>Военная история Российской Федерации».</w:t>
      </w:r>
    </w:p>
    <w:p w:rsidR="008D4E8E" w:rsidRPr="0088589A" w:rsidRDefault="008D4E8E" w:rsidP="0088589A">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b/>
          <w:bCs/>
          <w:color w:val="000000"/>
          <w:sz w:val="24"/>
          <w:szCs w:val="24"/>
          <w:lang w:eastAsia="ru-RU"/>
        </w:rPr>
        <w:t>Цель программы</w:t>
      </w:r>
    </w:p>
    <w:p w:rsidR="008D4E8E" w:rsidRPr="0088589A" w:rsidRDefault="008D4E8E" w:rsidP="0088589A">
      <w:pPr>
        <w:numPr>
          <w:ilvl w:val="0"/>
          <w:numId w:val="65"/>
        </w:num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создание военно-спортивного объединения, способного эффективно осуществлять подготовку молодежи к службе в армии;</w:t>
      </w:r>
    </w:p>
    <w:p w:rsidR="008D4E8E" w:rsidRPr="0088589A" w:rsidRDefault="008D4E8E" w:rsidP="0088589A">
      <w:pPr>
        <w:numPr>
          <w:ilvl w:val="0"/>
          <w:numId w:val="65"/>
        </w:num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овладению основами безопасности жизнедеятельности, а также решение проблемы занятости и досуга учащихся.</w:t>
      </w:r>
    </w:p>
    <w:p w:rsidR="008D4E8E" w:rsidRPr="0088589A" w:rsidRDefault="008D4E8E" w:rsidP="0088589A">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sidRPr="0088589A">
        <w:rPr>
          <w:rFonts w:ascii="Times New Roman" w:eastAsia="Times New Roman" w:hAnsi="Times New Roman" w:cs="Times New Roman"/>
          <w:b/>
          <w:bCs/>
          <w:color w:val="000000"/>
          <w:sz w:val="24"/>
          <w:szCs w:val="24"/>
          <w:lang w:eastAsia="ru-RU"/>
        </w:rPr>
        <w:t>Задачи программы</w:t>
      </w:r>
    </w:p>
    <w:p w:rsidR="008D4E8E" w:rsidRPr="0088589A" w:rsidRDefault="008D4E8E" w:rsidP="0088589A">
      <w:pPr>
        <w:numPr>
          <w:ilvl w:val="0"/>
          <w:numId w:val="66"/>
        </w:num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подготовка молодежи к службе в Военных Силах РФ;</w:t>
      </w:r>
    </w:p>
    <w:p w:rsidR="008D4E8E" w:rsidRPr="0088589A" w:rsidRDefault="008D4E8E" w:rsidP="0088589A">
      <w:pPr>
        <w:numPr>
          <w:ilvl w:val="0"/>
          <w:numId w:val="66"/>
        </w:num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содействие гражданскому, физическому и духовному развитию учащихся;</w:t>
      </w:r>
    </w:p>
    <w:p w:rsidR="008D4E8E" w:rsidRPr="0088589A" w:rsidRDefault="008D4E8E" w:rsidP="0088589A">
      <w:pPr>
        <w:numPr>
          <w:ilvl w:val="0"/>
          <w:numId w:val="66"/>
        </w:num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изучение учащимися основ безопасности жизнедеятельности и воинских специальностей;</w:t>
      </w:r>
    </w:p>
    <w:p w:rsidR="008D4E8E" w:rsidRPr="0088589A" w:rsidRDefault="008D4E8E" w:rsidP="0088589A">
      <w:pPr>
        <w:numPr>
          <w:ilvl w:val="0"/>
          <w:numId w:val="66"/>
        </w:numPr>
        <w:spacing w:after="0" w:line="360" w:lineRule="auto"/>
        <w:rPr>
          <w:rFonts w:ascii="Times New Roman" w:eastAsia="Times New Roman" w:hAnsi="Times New Roman" w:cs="Times New Roman"/>
          <w:sz w:val="24"/>
          <w:szCs w:val="24"/>
          <w:lang w:eastAsia="ru-RU"/>
        </w:rPr>
      </w:pPr>
      <w:r w:rsidRPr="0088589A">
        <w:rPr>
          <w:rFonts w:ascii="Times New Roman" w:eastAsia="Times New Roman" w:hAnsi="Times New Roman" w:cs="Times New Roman"/>
          <w:sz w:val="24"/>
          <w:szCs w:val="24"/>
          <w:lang w:eastAsia="ru-RU"/>
        </w:rPr>
        <w:t>военно-патриотическое воспитание учащихся.</w:t>
      </w:r>
    </w:p>
    <w:p w:rsidR="008D4E8E" w:rsidRPr="0088589A" w:rsidRDefault="008D4E8E" w:rsidP="0088589A">
      <w:pPr>
        <w:spacing w:after="0" w:line="360" w:lineRule="auto"/>
        <w:ind w:firstLine="708"/>
        <w:jc w:val="both"/>
        <w:rPr>
          <w:rFonts w:ascii="Times New Roman" w:eastAsia="Times New Roman" w:hAnsi="Times New Roman" w:cs="Times New Roman"/>
          <w:b/>
          <w:bCs/>
          <w:sz w:val="24"/>
          <w:szCs w:val="24"/>
          <w:lang w:eastAsia="ru-RU"/>
        </w:rPr>
      </w:pPr>
      <w:r w:rsidRPr="0088589A">
        <w:rPr>
          <w:rFonts w:ascii="Times New Roman" w:eastAsia="Times New Roman" w:hAnsi="Times New Roman" w:cs="Times New Roman"/>
          <w:b/>
          <w:bCs/>
          <w:sz w:val="24"/>
          <w:szCs w:val="24"/>
          <w:lang w:eastAsia="ru-RU"/>
        </w:rPr>
        <w:t>Виды и формы контроля ЗУН обучающихся</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входной контроль (начальная диагностика) – собеседование, анкетирование;</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текущий контроль – беседа в форме вопрос - ответ, контрольные задания,</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тестирование;</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итоговый контроль – участие в районных, областных и всероссийских конкурсах;</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устный;</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письменный;</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фронтальный;</w:t>
      </w:r>
    </w:p>
    <w:p w:rsidR="008D4E8E" w:rsidRPr="0088589A" w:rsidRDefault="008D4E8E" w:rsidP="0088589A">
      <w:pPr>
        <w:numPr>
          <w:ilvl w:val="0"/>
          <w:numId w:val="67"/>
        </w:numPr>
        <w:spacing w:after="200" w:line="360" w:lineRule="auto"/>
        <w:contextualSpacing/>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индивидуальный</w:t>
      </w:r>
    </w:p>
    <w:p w:rsidR="007E7A31" w:rsidRPr="0088589A" w:rsidRDefault="007E7A31" w:rsidP="0088589A">
      <w:pPr>
        <w:spacing w:after="0" w:line="360" w:lineRule="auto"/>
        <w:contextualSpacing/>
        <w:jc w:val="center"/>
        <w:rPr>
          <w:rFonts w:ascii="Times New Roman" w:hAnsi="Times New Roman" w:cs="Times New Roman"/>
          <w:b/>
          <w:sz w:val="24"/>
          <w:szCs w:val="24"/>
        </w:rPr>
      </w:pPr>
      <w:r w:rsidRPr="0088589A">
        <w:rPr>
          <w:rFonts w:ascii="Times New Roman" w:hAnsi="Times New Roman" w:cs="Times New Roman"/>
          <w:b/>
          <w:sz w:val="24"/>
          <w:szCs w:val="24"/>
        </w:rPr>
        <w:t>Программа «Мы Юнармейцы»</w:t>
      </w:r>
    </w:p>
    <w:p w:rsidR="007E7A31" w:rsidRPr="0088589A" w:rsidRDefault="007E7A31" w:rsidP="0088589A">
      <w:pPr>
        <w:spacing w:after="0" w:line="360" w:lineRule="auto"/>
        <w:contextualSpacing/>
        <w:jc w:val="center"/>
        <w:rPr>
          <w:rFonts w:ascii="Times New Roman" w:hAnsi="Times New Roman" w:cs="Times New Roman"/>
          <w:b/>
          <w:sz w:val="24"/>
          <w:szCs w:val="24"/>
        </w:rPr>
      </w:pPr>
    </w:p>
    <w:p w:rsidR="007E7A31" w:rsidRPr="0088589A" w:rsidRDefault="007E7A31" w:rsidP="0088589A">
      <w:pPr>
        <w:spacing w:after="0" w:line="360" w:lineRule="auto"/>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10-14 лет </w:t>
      </w:r>
    </w:p>
    <w:p w:rsidR="007E7A31" w:rsidRPr="0088589A" w:rsidRDefault="007E7A31"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Срок реализации программы: 2 года</w:t>
      </w:r>
    </w:p>
    <w:p w:rsidR="007E7A31" w:rsidRPr="0088589A" w:rsidRDefault="007E7A31" w:rsidP="0088589A">
      <w:pPr>
        <w:spacing w:after="0" w:line="360" w:lineRule="auto"/>
        <w:rPr>
          <w:rFonts w:ascii="Times New Roman" w:hAnsi="Times New Roman" w:cs="Times New Roman"/>
          <w:sz w:val="24"/>
          <w:szCs w:val="24"/>
        </w:rPr>
      </w:pPr>
    </w:p>
    <w:p w:rsidR="007E7A31" w:rsidRPr="0088589A" w:rsidRDefault="007E7A31" w:rsidP="0088589A">
      <w:pPr>
        <w:spacing w:after="0" w:line="360" w:lineRule="auto"/>
        <w:ind w:firstLine="708"/>
        <w:jc w:val="both"/>
        <w:rPr>
          <w:rFonts w:ascii="Times New Roman" w:hAnsi="Times New Roman" w:cs="Times New Roman"/>
          <w:sz w:val="24"/>
          <w:szCs w:val="24"/>
        </w:rPr>
      </w:pPr>
      <w:r w:rsidRPr="0088589A">
        <w:rPr>
          <w:rFonts w:ascii="Times New Roman" w:hAnsi="Times New Roman" w:cs="Times New Roman"/>
          <w:sz w:val="24"/>
          <w:szCs w:val="24"/>
        </w:rPr>
        <w:t>Основой данной программы является военно-патриотическое воспитание подростков. Патриотизм складывается из многих составляющих – это и знание, и уважение истории своей семьи, школы, села, региона, страны, знание и уважение символики своей страны и малой родины. Но патриотизм означает и желание, и, главное, умение защищать всё то, что дорого! Наиболее ярко патриотизм проявляется при защите Родины во время службы в армии или других государственных силовых структурах. Очень часто мы слышим, что служба в армии – дело настоящих мужчин. Но настоящих мужчин надо воспитывать и готовить. Без патриотического воспитания молодежи у страны нет благополучного будущего. Как воспитать в себе все необходимые для службы в армии качества, как научиться включать все свои резервные возможности в случае необходимости? Практические и теоретические знания, полученные на занятиях, поспособствуют четкому пониманию, что означает истинный патриот, который подразумевает бескорыстную любовь к своей Родине, желание «отдать ей долг», отслужив в рядах Вооружённых сил Российской Федерации. Практические занятия помогут физическому развитию подростков, ребята получат первоначальные навыки военной службы.</w:t>
      </w:r>
    </w:p>
    <w:p w:rsidR="007E7A31" w:rsidRPr="0088589A" w:rsidRDefault="007E7A31" w:rsidP="0088589A">
      <w:pPr>
        <w:spacing w:after="0" w:line="360" w:lineRule="auto"/>
        <w:ind w:firstLine="709"/>
        <w:jc w:val="both"/>
        <w:rPr>
          <w:rFonts w:ascii="Times New Roman" w:hAnsi="Times New Roman" w:cs="Times New Roman"/>
          <w:b/>
          <w:sz w:val="24"/>
          <w:szCs w:val="24"/>
        </w:rPr>
      </w:pPr>
      <w:r w:rsidRPr="0088589A">
        <w:rPr>
          <w:rFonts w:ascii="Times New Roman" w:hAnsi="Times New Roman" w:cs="Times New Roman"/>
          <w:b/>
          <w:sz w:val="24"/>
          <w:szCs w:val="24"/>
        </w:rPr>
        <w:t>Новизна программы</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Данная программа позволяет придать патриотическому воспитанию учащихся системный и целенаправленный характер, упорядочить подготовку к оборонно-спортивной и туристской деятельности. </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t>Актуальность программы</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Нацелена на развитие патриотизма - целевой ориентацией на подготовку обучающихся к службе в ВС РФ; - формированием здорового образа жизни; - необходимостью развития духовно-нравственных ценностей учащихся. Программа разработана с учетом задач поставленных в «Государственной программе патриотического воспитания граждан Российской Федерации в 2016-2020гг.», Национальной доктрине образования в Российской Федерации о воспитании гражданина: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свободу личности и обладающих высокой нравственностью» и нормативных документов Всероссийского детско-юношеского военно-патриотического общественного движения «ЮНАРМИЯ».</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t>Отличительные особенности</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Отличительной особенностью данной программы является возможность для реализации </w:t>
      </w:r>
      <w:proofErr w:type="spellStart"/>
      <w:r w:rsidRPr="0088589A">
        <w:rPr>
          <w:rFonts w:ascii="Times New Roman" w:hAnsi="Times New Roman" w:cs="Times New Roman"/>
          <w:sz w:val="24"/>
          <w:szCs w:val="24"/>
        </w:rPr>
        <w:t>межпредметных</w:t>
      </w:r>
      <w:proofErr w:type="spellEnd"/>
      <w:r w:rsidRPr="0088589A">
        <w:rPr>
          <w:rFonts w:ascii="Times New Roman" w:hAnsi="Times New Roman" w:cs="Times New Roman"/>
          <w:sz w:val="24"/>
          <w:szCs w:val="24"/>
        </w:rPr>
        <w:t xml:space="preserve"> связей. Программа «</w:t>
      </w:r>
      <w:proofErr w:type="spellStart"/>
      <w:r w:rsidRPr="0088589A">
        <w:rPr>
          <w:rFonts w:ascii="Times New Roman" w:hAnsi="Times New Roman" w:cs="Times New Roman"/>
          <w:sz w:val="24"/>
          <w:szCs w:val="24"/>
        </w:rPr>
        <w:t>Юнармия</w:t>
      </w:r>
      <w:proofErr w:type="spellEnd"/>
      <w:r w:rsidRPr="0088589A">
        <w:rPr>
          <w:rFonts w:ascii="Times New Roman" w:hAnsi="Times New Roman" w:cs="Times New Roman"/>
          <w:sz w:val="24"/>
          <w:szCs w:val="24"/>
        </w:rPr>
        <w:t xml:space="preserve">» использует и тем самым закрепляет умения, полученные на уроках литературы, русского языка, математики, основ безопасности </w:t>
      </w:r>
      <w:r w:rsidRPr="0088589A">
        <w:rPr>
          <w:rFonts w:ascii="Times New Roman" w:hAnsi="Times New Roman" w:cs="Times New Roman"/>
          <w:sz w:val="24"/>
          <w:szCs w:val="24"/>
        </w:rPr>
        <w:lastRenderedPageBreak/>
        <w:t>жизнедеятельности, истории, физики, изобразительного искусства, технологии и физической культуры.</w:t>
      </w:r>
    </w:p>
    <w:p w:rsidR="007E7A31" w:rsidRPr="0088589A" w:rsidRDefault="007E7A31" w:rsidP="0088589A">
      <w:pPr>
        <w:spacing w:after="0" w:line="360" w:lineRule="auto"/>
        <w:ind w:firstLine="709"/>
        <w:jc w:val="both"/>
        <w:rPr>
          <w:rFonts w:ascii="Times New Roman" w:hAnsi="Times New Roman" w:cs="Times New Roman"/>
          <w:b/>
          <w:sz w:val="24"/>
          <w:szCs w:val="24"/>
        </w:rPr>
      </w:pPr>
      <w:r w:rsidRPr="0088589A">
        <w:rPr>
          <w:rFonts w:ascii="Times New Roman" w:hAnsi="Times New Roman" w:cs="Times New Roman"/>
          <w:b/>
          <w:sz w:val="24"/>
          <w:szCs w:val="24"/>
        </w:rPr>
        <w:t>Цель и задачи программы</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t>Цель программы:</w:t>
      </w:r>
      <w:r w:rsidRPr="0088589A">
        <w:rPr>
          <w:rFonts w:ascii="Times New Roman" w:hAnsi="Times New Roman" w:cs="Times New Roman"/>
          <w:sz w:val="24"/>
          <w:szCs w:val="24"/>
        </w:rPr>
        <w:t xml:space="preserve"> создание условий для воспитания обучающихся объединения «Мы юнармейцы», патриотов своей Родины, готовых к службе в рядах Вооружённых сил Российской Федерации. </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Для достижения этой цели требуется выполнение следующих основных задач: </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i/>
          <w:sz w:val="24"/>
          <w:szCs w:val="24"/>
        </w:rPr>
        <w:t>Обучающие</w:t>
      </w:r>
      <w:r w:rsidRPr="0088589A">
        <w:rPr>
          <w:rFonts w:ascii="Times New Roman" w:hAnsi="Times New Roman" w:cs="Times New Roman"/>
          <w:b/>
          <w:sz w:val="24"/>
          <w:szCs w:val="24"/>
        </w:rPr>
        <w:t>:</w:t>
      </w:r>
      <w:r w:rsidRPr="0088589A">
        <w:rPr>
          <w:rFonts w:ascii="Times New Roman" w:hAnsi="Times New Roman" w:cs="Times New Roman"/>
          <w:sz w:val="24"/>
          <w:szCs w:val="24"/>
        </w:rPr>
        <w:t xml:space="preserve"> </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знакомство с историей Вооруженных Сил РФ;</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знакомство с символами воинской славы, боевым знаменем;</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овладение приемами первой медицинской помощи;</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 четкое и правильное выполнение строевых приемов и действий. </w:t>
      </w:r>
    </w:p>
    <w:p w:rsidR="007E7A31" w:rsidRPr="0088589A" w:rsidRDefault="007E7A31" w:rsidP="0088589A">
      <w:pPr>
        <w:spacing w:after="0" w:line="360" w:lineRule="auto"/>
        <w:ind w:firstLine="709"/>
        <w:jc w:val="both"/>
        <w:rPr>
          <w:rFonts w:ascii="Times New Roman" w:hAnsi="Times New Roman" w:cs="Times New Roman"/>
          <w:b/>
          <w:sz w:val="24"/>
          <w:szCs w:val="24"/>
        </w:rPr>
      </w:pPr>
      <w:r w:rsidRPr="0088589A">
        <w:rPr>
          <w:rFonts w:ascii="Times New Roman" w:hAnsi="Times New Roman" w:cs="Times New Roman"/>
          <w:b/>
          <w:i/>
          <w:sz w:val="24"/>
          <w:szCs w:val="24"/>
        </w:rPr>
        <w:t>Развивающие</w:t>
      </w:r>
      <w:r w:rsidRPr="0088589A">
        <w:rPr>
          <w:rFonts w:ascii="Times New Roman" w:hAnsi="Times New Roman" w:cs="Times New Roman"/>
          <w:b/>
          <w:sz w:val="24"/>
          <w:szCs w:val="24"/>
        </w:rPr>
        <w:t xml:space="preserve">: </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sz w:val="24"/>
          <w:szCs w:val="24"/>
        </w:rPr>
        <w:t xml:space="preserve">- </w:t>
      </w:r>
      <w:r w:rsidRPr="0088589A">
        <w:rPr>
          <w:rFonts w:ascii="Times New Roman" w:hAnsi="Times New Roman" w:cs="Times New Roman"/>
          <w:sz w:val="24"/>
          <w:szCs w:val="24"/>
        </w:rPr>
        <w:t xml:space="preserve">развитие выносливости, ловкости, чистоплотности, дисциплинированности, умения четко следовать инструкции юнармейцам. </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b/>
          <w:i/>
          <w:sz w:val="24"/>
          <w:szCs w:val="24"/>
        </w:rPr>
        <w:t>Воспитательные:</w:t>
      </w:r>
      <w:r w:rsidRPr="0088589A">
        <w:rPr>
          <w:rFonts w:ascii="Times New Roman" w:hAnsi="Times New Roman" w:cs="Times New Roman"/>
          <w:sz w:val="24"/>
          <w:szCs w:val="24"/>
        </w:rPr>
        <w:t xml:space="preserve"> </w:t>
      </w:r>
    </w:p>
    <w:p w:rsidR="007E7A31" w:rsidRPr="0088589A" w:rsidRDefault="007E7A31" w:rsidP="0088589A">
      <w:pPr>
        <w:spacing w:after="0" w:line="360" w:lineRule="auto"/>
        <w:ind w:firstLine="709"/>
        <w:jc w:val="both"/>
        <w:rPr>
          <w:rFonts w:ascii="Times New Roman" w:hAnsi="Times New Roman" w:cs="Times New Roman"/>
          <w:sz w:val="24"/>
          <w:szCs w:val="24"/>
        </w:rPr>
      </w:pPr>
      <w:r w:rsidRPr="0088589A">
        <w:rPr>
          <w:rFonts w:ascii="Times New Roman" w:hAnsi="Times New Roman" w:cs="Times New Roman"/>
          <w:sz w:val="24"/>
          <w:szCs w:val="24"/>
        </w:rPr>
        <w:t xml:space="preserve">- Воспитание патриотизма. </w:t>
      </w:r>
    </w:p>
    <w:p w:rsidR="007E7A31" w:rsidRPr="0088589A" w:rsidRDefault="007E7A31" w:rsidP="0088589A">
      <w:pPr>
        <w:spacing w:after="0" w:line="360" w:lineRule="auto"/>
        <w:ind w:firstLine="708"/>
        <w:jc w:val="both"/>
        <w:rPr>
          <w:rFonts w:ascii="Times New Roman" w:eastAsia="Times New Roman" w:hAnsi="Times New Roman" w:cs="Times New Roman"/>
          <w:b/>
          <w:color w:val="000000"/>
          <w:sz w:val="24"/>
          <w:szCs w:val="24"/>
        </w:rPr>
      </w:pPr>
    </w:p>
    <w:p w:rsidR="00FF7DB3" w:rsidRPr="0088589A" w:rsidRDefault="00FF7DB3" w:rsidP="0088589A">
      <w:pPr>
        <w:spacing w:after="0" w:line="360" w:lineRule="auto"/>
        <w:contextualSpacing/>
        <w:jc w:val="center"/>
        <w:rPr>
          <w:rFonts w:ascii="Times New Roman" w:hAnsi="Times New Roman" w:cs="Times New Roman"/>
          <w:b/>
          <w:sz w:val="24"/>
          <w:szCs w:val="24"/>
        </w:rPr>
      </w:pPr>
      <w:r w:rsidRPr="0088589A">
        <w:rPr>
          <w:rFonts w:ascii="Times New Roman" w:hAnsi="Times New Roman" w:cs="Times New Roman"/>
          <w:b/>
          <w:sz w:val="24"/>
          <w:szCs w:val="24"/>
        </w:rPr>
        <w:t>Программа «Старт в школу»</w:t>
      </w:r>
    </w:p>
    <w:p w:rsidR="00FF7DB3" w:rsidRPr="0088589A" w:rsidRDefault="00FF7DB3" w:rsidP="0088589A">
      <w:pPr>
        <w:spacing w:after="0" w:line="360" w:lineRule="auto"/>
        <w:contextualSpacing/>
        <w:jc w:val="center"/>
        <w:rPr>
          <w:rFonts w:ascii="Times New Roman" w:hAnsi="Times New Roman" w:cs="Times New Roman"/>
          <w:b/>
          <w:sz w:val="24"/>
          <w:szCs w:val="24"/>
        </w:rPr>
      </w:pPr>
    </w:p>
    <w:p w:rsidR="00FF7DB3" w:rsidRPr="0088589A" w:rsidRDefault="00FF7DB3" w:rsidP="0088589A">
      <w:pPr>
        <w:spacing w:after="0" w:line="360" w:lineRule="auto"/>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5-7 лет </w:t>
      </w:r>
    </w:p>
    <w:p w:rsidR="00FF7DB3" w:rsidRPr="0088589A" w:rsidRDefault="00FF7DB3"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Срок реализации программы: 2 года</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ab/>
        <w:t>Программа соответствует возрастным особенностям детей и ориентирована на выполнение требований нормативных актов, регулирующих обучение детей дошкольного возраста и подготовку их к школе.</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Актуальность программы</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В условиях современного образовательного процесса школьная подготовка детей становится ключевым этапом для успешной учебной деятельности в школе. Современные требования к образовательной системе предъявляют высокие ожидания к готовности детей к школьным нагрузкам. Это делает крайне важным обеспечение качественной подготовки детей к школьному обучению, которая включает не только освоение академических знаний, но и развитие навыков самостоятельности, социальной адаптации и эмоциональной зрелости.</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Программа направлена на подготовку детей к обучению в условиях изменяющейся образовательной среды, помогает создать основу для успешной социализации и учебной мотивации.</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Адресат программы</w:t>
      </w:r>
      <w:r w:rsidRPr="0088589A">
        <w:rPr>
          <w:rFonts w:ascii="Times New Roman" w:eastAsia="Times New Roman" w:hAnsi="Times New Roman" w:cs="Times New Roman"/>
          <w:bCs/>
          <w:color w:val="000000"/>
          <w:kern w:val="2"/>
          <w:sz w:val="24"/>
          <w:szCs w:val="24"/>
          <w:lang w:eastAsia="ar-SA"/>
        </w:rPr>
        <w:t xml:space="preserve">. </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lastRenderedPageBreak/>
        <w:t xml:space="preserve">Программа разработана для дошкольного детского объединения, ориентирована на обучающихся 5-7 лет. </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 xml:space="preserve">В группу принимаются все желающие без предварительного отбора. Содержание программы учитывает возрастные психологические особенности детей дошкольного школьного возраста и предполагает доступность для детей.  </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 xml:space="preserve">Количество обучающихся по программе и число детей, находящихся одновременно в группе - 12 - 15 человек. Зачисление в группы производится с обязательным условием написание заявления родителями (законными представителями несовершеннолетних учащихся), подписание согласия на обработку персональных данных. </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Допуск к занятиям производится только после обязательного проведения и закрепления инструктажа по технике безопасности по соответствующим инструкциям.</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Особенности организации образовательного процесса</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 xml:space="preserve">Программа </w:t>
      </w:r>
      <w:r w:rsidRPr="0088589A">
        <w:rPr>
          <w:rFonts w:ascii="Times New Roman" w:eastAsia="Times New Roman" w:hAnsi="Times New Roman" w:cs="Times New Roman"/>
          <w:bCs/>
          <w:iCs/>
          <w:color w:val="000000"/>
          <w:kern w:val="2"/>
          <w:sz w:val="24"/>
          <w:szCs w:val="24"/>
          <w:lang w:eastAsia="ar-SA"/>
        </w:rPr>
        <w:t>«Старт в школу»</w:t>
      </w:r>
      <w:r w:rsidRPr="0088589A">
        <w:rPr>
          <w:rFonts w:ascii="Times New Roman" w:eastAsia="Times New Roman" w:hAnsi="Times New Roman" w:cs="Times New Roman"/>
          <w:bCs/>
          <w:color w:val="000000"/>
          <w:kern w:val="2"/>
          <w:sz w:val="24"/>
          <w:szCs w:val="24"/>
          <w:lang w:eastAsia="ar-SA"/>
        </w:rPr>
        <w:t xml:space="preserve"> имеет </w:t>
      </w:r>
      <w:proofErr w:type="spellStart"/>
      <w:r w:rsidRPr="0088589A">
        <w:rPr>
          <w:rFonts w:ascii="Times New Roman" w:eastAsia="Times New Roman" w:hAnsi="Times New Roman" w:cs="Times New Roman"/>
          <w:b/>
          <w:bCs/>
          <w:color w:val="000000"/>
          <w:kern w:val="2"/>
          <w:sz w:val="24"/>
          <w:szCs w:val="24"/>
          <w:lang w:eastAsia="ar-SA"/>
        </w:rPr>
        <w:t>разноуровневый</w:t>
      </w:r>
      <w:proofErr w:type="spellEnd"/>
      <w:r w:rsidRPr="0088589A">
        <w:rPr>
          <w:rFonts w:ascii="Times New Roman" w:eastAsia="Times New Roman" w:hAnsi="Times New Roman" w:cs="Times New Roman"/>
          <w:b/>
          <w:bCs/>
          <w:color w:val="000000"/>
          <w:kern w:val="2"/>
          <w:sz w:val="24"/>
          <w:szCs w:val="24"/>
          <w:lang w:eastAsia="ar-SA"/>
        </w:rPr>
        <w:t xml:space="preserve"> характер</w:t>
      </w:r>
      <w:r w:rsidRPr="0088589A">
        <w:rPr>
          <w:rFonts w:ascii="Times New Roman" w:eastAsia="Times New Roman" w:hAnsi="Times New Roman" w:cs="Times New Roman"/>
          <w:bCs/>
          <w:color w:val="000000"/>
          <w:kern w:val="2"/>
          <w:sz w:val="24"/>
          <w:szCs w:val="24"/>
          <w:lang w:eastAsia="ar-SA"/>
        </w:rPr>
        <w:t>, так как предполагает создание педагогических условий для включения каждого ребёнка в деятельность, соответствующую зоне его ближайшего развития.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 xml:space="preserve">1. </w:t>
      </w:r>
      <w:proofErr w:type="spellStart"/>
      <w:r w:rsidRPr="0088589A">
        <w:rPr>
          <w:rFonts w:ascii="Times New Roman" w:eastAsia="Times New Roman" w:hAnsi="Times New Roman" w:cs="Times New Roman"/>
          <w:b/>
          <w:bCs/>
          <w:color w:val="000000"/>
          <w:kern w:val="2"/>
          <w:sz w:val="24"/>
          <w:szCs w:val="24"/>
          <w:lang w:eastAsia="ar-SA"/>
        </w:rPr>
        <w:t>Разноуровневость</w:t>
      </w:r>
      <w:proofErr w:type="spellEnd"/>
      <w:r w:rsidRPr="0088589A">
        <w:rPr>
          <w:rFonts w:ascii="Times New Roman" w:eastAsia="Times New Roman" w:hAnsi="Times New Roman" w:cs="Times New Roman"/>
          <w:b/>
          <w:bCs/>
          <w:color w:val="000000"/>
          <w:kern w:val="2"/>
          <w:sz w:val="24"/>
          <w:szCs w:val="24"/>
          <w:lang w:eastAsia="ar-SA"/>
        </w:rPr>
        <w:t xml:space="preserve"> программы</w:t>
      </w:r>
    </w:p>
    <w:p w:rsidR="00FF7DB3" w:rsidRPr="0088589A" w:rsidRDefault="00FF7DB3" w:rsidP="0088589A">
      <w:pPr>
        <w:numPr>
          <w:ilvl w:val="0"/>
          <w:numId w:val="58"/>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Учебный материал дифференцируется в соответствии с индивидуальными особенностями детей и представлен в разных формах: игровые задания, наглядные пособия, практические упражнения, рабочие тетради, карточки, цифровые ресурсы.</w:t>
      </w:r>
    </w:p>
    <w:p w:rsidR="00FF7DB3" w:rsidRPr="0088589A" w:rsidRDefault="00FF7DB3" w:rsidP="0088589A">
      <w:pPr>
        <w:numPr>
          <w:ilvl w:val="0"/>
          <w:numId w:val="58"/>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Такая организация позволяет каждому ребёнку осваивать материал в комфортном темпе и постепенно повышать уровень подготовки.</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2. Стартовый уровень</w:t>
      </w:r>
    </w:p>
    <w:p w:rsidR="00FF7DB3" w:rsidRPr="0088589A" w:rsidRDefault="00FF7DB3" w:rsidP="0088589A">
      <w:pPr>
        <w:numPr>
          <w:ilvl w:val="0"/>
          <w:numId w:val="5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Рассчитан на 1 год обучения.</w:t>
      </w:r>
    </w:p>
    <w:p w:rsidR="00FF7DB3" w:rsidRPr="0088589A" w:rsidRDefault="00FF7DB3" w:rsidP="0088589A">
      <w:pPr>
        <w:numPr>
          <w:ilvl w:val="0"/>
          <w:numId w:val="5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Предусматривает использование общедоступных и универсальных форм организации материала.</w:t>
      </w:r>
    </w:p>
    <w:p w:rsidR="00FF7DB3" w:rsidRPr="0088589A" w:rsidRDefault="00FF7DB3" w:rsidP="0088589A">
      <w:pPr>
        <w:numPr>
          <w:ilvl w:val="0"/>
          <w:numId w:val="5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Содержание направлено на формирование первоначальных представлений о звуках и словах, развитие графо-моторных навыков, знакомство с числами и геометрическими формами, формирование элементарных знаний об окружающем мире.</w:t>
      </w:r>
    </w:p>
    <w:p w:rsidR="00FF7DB3" w:rsidRPr="0088589A" w:rsidRDefault="00FF7DB3" w:rsidP="0088589A">
      <w:pPr>
        <w:numPr>
          <w:ilvl w:val="0"/>
          <w:numId w:val="5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Обучающиеся учатся работать по образцу, слушать инструкцию, развивают память, внимание и речь.</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3. Базовый уровень</w:t>
      </w:r>
    </w:p>
    <w:p w:rsidR="00FF7DB3" w:rsidRPr="0088589A" w:rsidRDefault="00FF7DB3" w:rsidP="0088589A">
      <w:pPr>
        <w:numPr>
          <w:ilvl w:val="0"/>
          <w:numId w:val="6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Рассчитан на 1 год обучения.</w:t>
      </w:r>
    </w:p>
    <w:p w:rsidR="00FF7DB3" w:rsidRPr="0088589A" w:rsidRDefault="00FF7DB3" w:rsidP="0088589A">
      <w:pPr>
        <w:numPr>
          <w:ilvl w:val="0"/>
          <w:numId w:val="6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Предполагает закрепление и расширение знаний и умений, полученных на стартовом уровне.</w:t>
      </w:r>
    </w:p>
    <w:p w:rsidR="00FF7DB3" w:rsidRPr="0088589A" w:rsidRDefault="00FF7DB3" w:rsidP="0088589A">
      <w:pPr>
        <w:numPr>
          <w:ilvl w:val="0"/>
          <w:numId w:val="6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lastRenderedPageBreak/>
        <w:t>Дети учатся читать и писать простые слова и предложения, решать примеры и задачи на основе арифметических действий, получают более глубокие представления о природных явлениях, обществе и взаимоотношениях.</w:t>
      </w:r>
    </w:p>
    <w:p w:rsidR="00FF7DB3" w:rsidRPr="0088589A" w:rsidRDefault="00FF7DB3" w:rsidP="0088589A">
      <w:pPr>
        <w:numPr>
          <w:ilvl w:val="0"/>
          <w:numId w:val="6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Особое внимание уделяется развитию социальных и эмоциональных навыков, умению взаимодействовать в коллективе, соблюдению правил поведения.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4. Организационные параметры</w:t>
      </w:r>
    </w:p>
    <w:p w:rsidR="00FF7DB3" w:rsidRPr="0088589A" w:rsidRDefault="00FF7DB3" w:rsidP="0088589A">
      <w:pPr>
        <w:numPr>
          <w:ilvl w:val="0"/>
          <w:numId w:val="61"/>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Возраст обучающихся: 5–7 лет.</w:t>
      </w:r>
    </w:p>
    <w:p w:rsidR="00FF7DB3" w:rsidRPr="0088589A" w:rsidRDefault="00FF7DB3" w:rsidP="0088589A">
      <w:pPr>
        <w:numPr>
          <w:ilvl w:val="0"/>
          <w:numId w:val="61"/>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Занятия проводятся 2 раза в неделю по 2 часа.</w:t>
      </w:r>
    </w:p>
    <w:p w:rsidR="00FF7DB3" w:rsidRPr="0088589A" w:rsidRDefault="00FF7DB3" w:rsidP="0088589A">
      <w:pPr>
        <w:numPr>
          <w:ilvl w:val="0"/>
          <w:numId w:val="61"/>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Объём программы: стартовый уровень – 1 год, базовый уровень – 1 год.</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 xml:space="preserve">Таким образом, образовательный процесс по программе </w:t>
      </w:r>
      <w:r w:rsidRPr="0088589A">
        <w:rPr>
          <w:rFonts w:ascii="Times New Roman" w:eastAsia="Times New Roman" w:hAnsi="Times New Roman" w:cs="Times New Roman"/>
          <w:bCs/>
          <w:iCs/>
          <w:color w:val="000000"/>
          <w:kern w:val="2"/>
          <w:sz w:val="24"/>
          <w:szCs w:val="24"/>
          <w:lang w:eastAsia="ar-SA"/>
        </w:rPr>
        <w:t>«Старт в школу»</w:t>
      </w:r>
      <w:r w:rsidRPr="0088589A">
        <w:rPr>
          <w:rFonts w:ascii="Times New Roman" w:eastAsia="Times New Roman" w:hAnsi="Times New Roman" w:cs="Times New Roman"/>
          <w:bCs/>
          <w:color w:val="000000"/>
          <w:kern w:val="2"/>
          <w:sz w:val="24"/>
          <w:szCs w:val="24"/>
          <w:lang w:eastAsia="ar-SA"/>
        </w:rPr>
        <w:t xml:space="preserve"> направлен на поэтапное формирование у детей готовности к школьному обучению, охватывая интеллектуальное, речевое, познавательное, социальное и эмоциональное развитие.</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Перечень форм обучения</w:t>
      </w:r>
      <w:r w:rsidRPr="0088589A">
        <w:rPr>
          <w:rFonts w:ascii="Times New Roman" w:eastAsia="Times New Roman" w:hAnsi="Times New Roman" w:cs="Times New Roman"/>
          <w:bCs/>
          <w:color w:val="000000"/>
          <w:kern w:val="2"/>
          <w:sz w:val="24"/>
          <w:szCs w:val="24"/>
          <w:lang w:eastAsia="ar-SA"/>
        </w:rPr>
        <w:t xml:space="preserve">: групповая, индивидуальная работа, работа в </w:t>
      </w:r>
      <w:proofErr w:type="spellStart"/>
      <w:r w:rsidRPr="0088589A">
        <w:rPr>
          <w:rFonts w:ascii="Times New Roman" w:eastAsia="Times New Roman" w:hAnsi="Times New Roman" w:cs="Times New Roman"/>
          <w:bCs/>
          <w:color w:val="000000"/>
          <w:kern w:val="2"/>
          <w:sz w:val="24"/>
          <w:szCs w:val="24"/>
          <w:lang w:eastAsia="ar-SA"/>
        </w:rPr>
        <w:t>минигруппах</w:t>
      </w:r>
      <w:proofErr w:type="spellEnd"/>
      <w:r w:rsidRPr="0088589A">
        <w:rPr>
          <w:rFonts w:ascii="Times New Roman" w:eastAsia="Times New Roman" w:hAnsi="Times New Roman" w:cs="Times New Roman"/>
          <w:bCs/>
          <w:color w:val="000000"/>
          <w:kern w:val="2"/>
          <w:sz w:val="24"/>
          <w:szCs w:val="24"/>
          <w:lang w:eastAsia="ar-SA"/>
        </w:rPr>
        <w:t xml:space="preserve">; возможно применение дистанционных образовательных технологий. </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Перечень видов занятий</w:t>
      </w:r>
      <w:r w:rsidRPr="0088589A">
        <w:rPr>
          <w:rFonts w:ascii="Times New Roman" w:eastAsia="Times New Roman" w:hAnsi="Times New Roman" w:cs="Times New Roman"/>
          <w:bCs/>
          <w:color w:val="000000"/>
          <w:kern w:val="2"/>
          <w:sz w:val="24"/>
          <w:szCs w:val="24"/>
          <w:lang w:eastAsia="ar-SA"/>
        </w:rPr>
        <w:t>: беседа, лекция, практическое занятие, открытое занятие.</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Перечень форм подведения итогов:</w:t>
      </w:r>
      <w:r w:rsidRPr="0088589A">
        <w:rPr>
          <w:rFonts w:ascii="Times New Roman" w:eastAsia="Times New Roman" w:hAnsi="Times New Roman" w:cs="Times New Roman"/>
          <w:bCs/>
          <w:color w:val="000000"/>
          <w:kern w:val="2"/>
          <w:sz w:val="24"/>
          <w:szCs w:val="24"/>
          <w:lang w:eastAsia="ar-SA"/>
        </w:rPr>
        <w:t xml:space="preserve"> беседа, наблюдение, творческий отчет, оценка продукта деятельности.</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Отличительные особенности программы</w:t>
      </w:r>
    </w:p>
    <w:p w:rsidR="00FF7DB3" w:rsidRPr="0088589A" w:rsidRDefault="00FF7DB3" w:rsidP="0088589A">
      <w:pPr>
        <w:numPr>
          <w:ilvl w:val="0"/>
          <w:numId w:val="46"/>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Индивидуальный подход</w:t>
      </w:r>
      <w:r w:rsidRPr="0088589A">
        <w:rPr>
          <w:rFonts w:ascii="Times New Roman" w:eastAsia="Times New Roman" w:hAnsi="Times New Roman" w:cs="Times New Roman"/>
          <w:bCs/>
          <w:color w:val="000000"/>
          <w:kern w:val="2"/>
          <w:sz w:val="24"/>
          <w:szCs w:val="24"/>
          <w:lang w:eastAsia="ar-SA"/>
        </w:rPr>
        <w:t xml:space="preserve"> — программа учитывает индивидуальные особенности детей, их темпы развития и потребности, создавая оптимальные условия для усвоения учебного материала.</w:t>
      </w:r>
    </w:p>
    <w:p w:rsidR="00FF7DB3" w:rsidRPr="0088589A" w:rsidRDefault="00FF7DB3" w:rsidP="0088589A">
      <w:pPr>
        <w:numPr>
          <w:ilvl w:val="0"/>
          <w:numId w:val="46"/>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Интегрированный подход</w:t>
      </w:r>
      <w:r w:rsidRPr="0088589A">
        <w:rPr>
          <w:rFonts w:ascii="Times New Roman" w:eastAsia="Times New Roman" w:hAnsi="Times New Roman" w:cs="Times New Roman"/>
          <w:bCs/>
          <w:color w:val="000000"/>
          <w:kern w:val="2"/>
          <w:sz w:val="24"/>
          <w:szCs w:val="24"/>
          <w:lang w:eastAsia="ar-SA"/>
        </w:rPr>
        <w:t xml:space="preserve"> — программа сочетает обучение и воспитание, развивая у детей как интеллектуальные, так и социально-эмоциональные навыки.</w:t>
      </w:r>
    </w:p>
    <w:p w:rsidR="00FF7DB3" w:rsidRPr="0088589A" w:rsidRDefault="00FF7DB3" w:rsidP="0088589A">
      <w:pPr>
        <w:numPr>
          <w:ilvl w:val="0"/>
          <w:numId w:val="46"/>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Игровая форма обучения</w:t>
      </w:r>
      <w:r w:rsidRPr="0088589A">
        <w:rPr>
          <w:rFonts w:ascii="Times New Roman" w:eastAsia="Times New Roman" w:hAnsi="Times New Roman" w:cs="Times New Roman"/>
          <w:bCs/>
          <w:color w:val="000000"/>
          <w:kern w:val="2"/>
          <w:sz w:val="24"/>
          <w:szCs w:val="24"/>
          <w:lang w:eastAsia="ar-SA"/>
        </w:rPr>
        <w:t xml:space="preserve"> — использование игровых технологий и методов активного взаимодействия помогает сделать процесс обучения интересным и мотивирующим.</w:t>
      </w:r>
    </w:p>
    <w:p w:rsidR="00FF7DB3" w:rsidRPr="0088589A" w:rsidRDefault="00FF7DB3" w:rsidP="0088589A">
      <w:pPr>
        <w:numPr>
          <w:ilvl w:val="0"/>
          <w:numId w:val="46"/>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Коммуникативная направленность</w:t>
      </w:r>
      <w:r w:rsidRPr="0088589A">
        <w:rPr>
          <w:rFonts w:ascii="Times New Roman" w:eastAsia="Times New Roman" w:hAnsi="Times New Roman" w:cs="Times New Roman"/>
          <w:bCs/>
          <w:color w:val="000000"/>
          <w:kern w:val="2"/>
          <w:sz w:val="24"/>
          <w:szCs w:val="24"/>
          <w:lang w:eastAsia="ar-SA"/>
        </w:rPr>
        <w:t xml:space="preserve"> — акцент на развитие речевых, социальных и эмоциональных навыков через диалог, общение и сотрудничество в группе.</w:t>
      </w:r>
    </w:p>
    <w:p w:rsidR="00FF7DB3" w:rsidRPr="0088589A" w:rsidRDefault="00FF7DB3" w:rsidP="0088589A">
      <w:pPr>
        <w:numPr>
          <w:ilvl w:val="0"/>
          <w:numId w:val="46"/>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Практическая направленность</w:t>
      </w:r>
      <w:r w:rsidRPr="0088589A">
        <w:rPr>
          <w:rFonts w:ascii="Times New Roman" w:eastAsia="Times New Roman" w:hAnsi="Times New Roman" w:cs="Times New Roman"/>
          <w:bCs/>
          <w:color w:val="000000"/>
          <w:kern w:val="2"/>
          <w:sz w:val="24"/>
          <w:szCs w:val="24"/>
          <w:lang w:eastAsia="ar-SA"/>
        </w:rPr>
        <w:t xml:space="preserve"> — каждый раздел программы включает практические задания, направленные на закрепление знаний и навыков, что помогает детям легче адаптироваться к школьному обучению.</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1.2.Цель и задачи программы</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Цель программы</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lastRenderedPageBreak/>
        <w:t xml:space="preserve">Подготовка детей </w:t>
      </w:r>
      <w:proofErr w:type="spellStart"/>
      <w:r w:rsidRPr="0088589A">
        <w:rPr>
          <w:rFonts w:ascii="Times New Roman" w:eastAsia="Times New Roman" w:hAnsi="Times New Roman" w:cs="Times New Roman"/>
          <w:bCs/>
          <w:color w:val="000000"/>
          <w:kern w:val="2"/>
          <w:sz w:val="24"/>
          <w:szCs w:val="24"/>
          <w:lang w:eastAsia="ar-SA"/>
        </w:rPr>
        <w:t>страшего</w:t>
      </w:r>
      <w:proofErr w:type="spellEnd"/>
      <w:r w:rsidRPr="0088589A">
        <w:rPr>
          <w:rFonts w:ascii="Times New Roman" w:eastAsia="Times New Roman" w:hAnsi="Times New Roman" w:cs="Times New Roman"/>
          <w:bCs/>
          <w:color w:val="000000"/>
          <w:kern w:val="2"/>
          <w:sz w:val="24"/>
          <w:szCs w:val="24"/>
          <w:lang w:eastAsia="ar-SA"/>
        </w:rPr>
        <w:t xml:space="preserve"> дошкольного возраста </w:t>
      </w:r>
      <w:proofErr w:type="spellStart"/>
      <w:r w:rsidRPr="0088589A">
        <w:rPr>
          <w:rFonts w:ascii="Times New Roman" w:eastAsia="Times New Roman" w:hAnsi="Times New Roman" w:cs="Times New Roman"/>
          <w:bCs/>
          <w:color w:val="000000"/>
          <w:kern w:val="2"/>
          <w:sz w:val="24"/>
          <w:szCs w:val="24"/>
          <w:lang w:eastAsia="ar-SA"/>
        </w:rPr>
        <w:t>Тюлячинского</w:t>
      </w:r>
      <w:proofErr w:type="spellEnd"/>
      <w:r w:rsidRPr="0088589A">
        <w:rPr>
          <w:rFonts w:ascii="Times New Roman" w:eastAsia="Times New Roman" w:hAnsi="Times New Roman" w:cs="Times New Roman"/>
          <w:bCs/>
          <w:color w:val="000000"/>
          <w:kern w:val="2"/>
          <w:sz w:val="24"/>
          <w:szCs w:val="24"/>
          <w:lang w:eastAsia="ar-SA"/>
        </w:rPr>
        <w:t xml:space="preserve"> района к успешному обучению в школе путем всестороннего развития познавательных, речевых и социальных навыков, а также формирования необходимой мотивации и готовности к школьной жизни. </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Задачи программы</w:t>
      </w:r>
    </w:p>
    <w:p w:rsidR="00FF7DB3" w:rsidRPr="0088589A" w:rsidRDefault="00FF7DB3" w:rsidP="0088589A">
      <w:pPr>
        <w:numPr>
          <w:ilvl w:val="0"/>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Развитие познавательных способностей</w:t>
      </w:r>
      <w:r w:rsidRPr="0088589A">
        <w:rPr>
          <w:rFonts w:ascii="Times New Roman" w:eastAsia="Times New Roman" w:hAnsi="Times New Roman" w:cs="Times New Roman"/>
          <w:bCs/>
          <w:color w:val="000000"/>
          <w:kern w:val="2"/>
          <w:sz w:val="24"/>
          <w:szCs w:val="24"/>
          <w:lang w:eastAsia="ar-SA"/>
        </w:rPr>
        <w:t>:</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Обучение основам чтения, письма и счета.</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логического и пространственного мышления.</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Формирование интереса к учебной деятельности.</w:t>
      </w:r>
    </w:p>
    <w:p w:rsidR="00FF7DB3" w:rsidRPr="0088589A" w:rsidRDefault="00FF7DB3" w:rsidP="0088589A">
      <w:pPr>
        <w:numPr>
          <w:ilvl w:val="0"/>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Развитие речевых и коммуникативных навыков</w:t>
      </w:r>
      <w:r w:rsidRPr="0088589A">
        <w:rPr>
          <w:rFonts w:ascii="Times New Roman" w:eastAsia="Times New Roman" w:hAnsi="Times New Roman" w:cs="Times New Roman"/>
          <w:bCs/>
          <w:color w:val="000000"/>
          <w:kern w:val="2"/>
          <w:sz w:val="24"/>
          <w:szCs w:val="24"/>
          <w:lang w:eastAsia="ar-SA"/>
        </w:rPr>
        <w:t>:</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Формирование правильного произношения, расширение словарного запаса.</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умения строить осмысленные предложения, задавать вопросы.</w:t>
      </w:r>
    </w:p>
    <w:p w:rsidR="00FF7DB3" w:rsidRPr="0088589A" w:rsidRDefault="00FF7DB3" w:rsidP="0088589A">
      <w:pPr>
        <w:numPr>
          <w:ilvl w:val="0"/>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Социально-эмоциональное развитие</w:t>
      </w:r>
      <w:r w:rsidRPr="0088589A">
        <w:rPr>
          <w:rFonts w:ascii="Times New Roman" w:eastAsia="Times New Roman" w:hAnsi="Times New Roman" w:cs="Times New Roman"/>
          <w:bCs/>
          <w:color w:val="000000"/>
          <w:kern w:val="2"/>
          <w:sz w:val="24"/>
          <w:szCs w:val="24"/>
          <w:lang w:eastAsia="ar-SA"/>
        </w:rPr>
        <w:t>:</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навыков взаимодействия с окружающими детьми и взрослыми.</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Обучение самоконтролю, ответственности, способности решать конфликты.</w:t>
      </w:r>
    </w:p>
    <w:p w:rsidR="00FF7DB3" w:rsidRPr="0088589A" w:rsidRDefault="00FF7DB3" w:rsidP="0088589A">
      <w:pPr>
        <w:numPr>
          <w:ilvl w:val="0"/>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Подготовка к школьной деятельности</w:t>
      </w:r>
      <w:r w:rsidRPr="0088589A">
        <w:rPr>
          <w:rFonts w:ascii="Times New Roman" w:eastAsia="Times New Roman" w:hAnsi="Times New Roman" w:cs="Times New Roman"/>
          <w:bCs/>
          <w:color w:val="000000"/>
          <w:kern w:val="2"/>
          <w:sz w:val="24"/>
          <w:szCs w:val="24"/>
          <w:lang w:eastAsia="ar-SA"/>
        </w:rPr>
        <w:t>:</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самостоятельности и усидчивости.</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Формирование навыков выполнения заданий и следования инструкциям.</w:t>
      </w:r>
    </w:p>
    <w:p w:rsidR="00FF7DB3" w:rsidRPr="0088589A" w:rsidRDefault="00FF7DB3" w:rsidP="0088589A">
      <w:pPr>
        <w:numPr>
          <w:ilvl w:val="1"/>
          <w:numId w:val="4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Ознакомление с школьными обязанностями, ритмом работы и режимом.</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Категория обучающихся</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Программа ориентирована на детей в возрасте 5-7 лет, которые готовятся к поступлению в первый класс школы. В группе могут находиться дети с разным уровнем подготовки, поэтому важен индивидуальный подход к каждому ребенку, учитывая его стартовые способности и темпы развития.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Сроки реализации программы</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Программа рассчитана на два года и включает два этапа:</w:t>
      </w:r>
    </w:p>
    <w:p w:rsidR="00FF7DB3" w:rsidRPr="0088589A" w:rsidRDefault="00FF7DB3" w:rsidP="0088589A">
      <w:pPr>
        <w:numPr>
          <w:ilvl w:val="0"/>
          <w:numId w:val="48"/>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Первый год</w:t>
      </w:r>
      <w:r w:rsidRPr="0088589A">
        <w:rPr>
          <w:rFonts w:ascii="Times New Roman" w:eastAsia="Times New Roman" w:hAnsi="Times New Roman" w:cs="Times New Roman"/>
          <w:bCs/>
          <w:color w:val="000000"/>
          <w:kern w:val="2"/>
          <w:sz w:val="24"/>
          <w:szCs w:val="24"/>
          <w:lang w:eastAsia="ar-SA"/>
        </w:rPr>
        <w:t xml:space="preserve"> — подготовка детей в возрасте 5-7 лет, работа по освоению базовых знаний и умений.</w:t>
      </w:r>
    </w:p>
    <w:p w:rsidR="00FF7DB3" w:rsidRPr="0088589A" w:rsidRDefault="00FF7DB3" w:rsidP="0088589A">
      <w:pPr>
        <w:numPr>
          <w:ilvl w:val="0"/>
          <w:numId w:val="48"/>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Второй год</w:t>
      </w:r>
      <w:r w:rsidRPr="0088589A">
        <w:rPr>
          <w:rFonts w:ascii="Times New Roman" w:eastAsia="Times New Roman" w:hAnsi="Times New Roman" w:cs="Times New Roman"/>
          <w:bCs/>
          <w:color w:val="000000"/>
          <w:kern w:val="2"/>
          <w:sz w:val="24"/>
          <w:szCs w:val="24"/>
          <w:lang w:eastAsia="ar-SA"/>
        </w:rPr>
        <w:t xml:space="preserve"> — углубленная подготовка к школьной жизни, развитие навыков выполнения учебных заданий, работа над самостоятельностью и социализацией.</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Каждое занятие длится 25 минут с учетом возрастных особенностей детей.</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Формы и режим занятий</w:t>
      </w:r>
    </w:p>
    <w:p w:rsidR="00FF7DB3" w:rsidRPr="0088589A" w:rsidRDefault="00FF7DB3" w:rsidP="0088589A">
      <w:pPr>
        <w:numPr>
          <w:ilvl w:val="0"/>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Формы занятий</w:t>
      </w:r>
      <w:r w:rsidRPr="0088589A">
        <w:rPr>
          <w:rFonts w:ascii="Times New Roman" w:eastAsia="Times New Roman" w:hAnsi="Times New Roman" w:cs="Times New Roman"/>
          <w:bCs/>
          <w:color w:val="000000"/>
          <w:kern w:val="2"/>
          <w:sz w:val="24"/>
          <w:szCs w:val="24"/>
          <w:lang w:eastAsia="ar-SA"/>
        </w:rPr>
        <w:t>:</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Индивидуальные и групповые занятия.</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Дидактические игры, ролевые и обучающие игры.</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Практические занятия и занятия на развитие внимания и памяти.</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Проектная деятельность с детьми.</w:t>
      </w:r>
    </w:p>
    <w:p w:rsidR="00FF7DB3" w:rsidRPr="0088589A" w:rsidRDefault="00FF7DB3" w:rsidP="0088589A">
      <w:pPr>
        <w:numPr>
          <w:ilvl w:val="0"/>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lastRenderedPageBreak/>
        <w:t>Режим занятий</w:t>
      </w:r>
      <w:r w:rsidRPr="0088589A">
        <w:rPr>
          <w:rFonts w:ascii="Times New Roman" w:eastAsia="Times New Roman" w:hAnsi="Times New Roman" w:cs="Times New Roman"/>
          <w:bCs/>
          <w:color w:val="000000"/>
          <w:kern w:val="2"/>
          <w:sz w:val="24"/>
          <w:szCs w:val="24"/>
          <w:lang w:eastAsia="ar-SA"/>
        </w:rPr>
        <w:t>:</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Занятия проводятся 2 раза в неделю.</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Продолжительность занятия — 25минут.</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Структура занятия: вводная часть, основная деятельность, подведение итогов, рефлексия.</w:t>
      </w:r>
    </w:p>
    <w:p w:rsidR="00FF7DB3" w:rsidRPr="0088589A" w:rsidRDefault="00FF7DB3" w:rsidP="0088589A">
      <w:pPr>
        <w:numPr>
          <w:ilvl w:val="1"/>
          <w:numId w:val="49"/>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Занятия включают физкультминутки и активные игры для поддержания интереса и концентрации внимания.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 xml:space="preserve">Планируемые результаты освоения программы (1 – </w:t>
      </w:r>
      <w:proofErr w:type="spellStart"/>
      <w:r w:rsidRPr="0088589A">
        <w:rPr>
          <w:rFonts w:ascii="Times New Roman" w:eastAsia="Times New Roman" w:hAnsi="Times New Roman" w:cs="Times New Roman"/>
          <w:b/>
          <w:bCs/>
          <w:color w:val="000000"/>
          <w:kern w:val="2"/>
          <w:sz w:val="24"/>
          <w:szCs w:val="24"/>
          <w:lang w:eastAsia="ar-SA"/>
        </w:rPr>
        <w:t>го</w:t>
      </w:r>
      <w:proofErr w:type="spellEnd"/>
      <w:r w:rsidRPr="0088589A">
        <w:rPr>
          <w:rFonts w:ascii="Times New Roman" w:eastAsia="Times New Roman" w:hAnsi="Times New Roman" w:cs="Times New Roman"/>
          <w:b/>
          <w:bCs/>
          <w:color w:val="000000"/>
          <w:kern w:val="2"/>
          <w:sz w:val="24"/>
          <w:szCs w:val="24"/>
          <w:lang w:eastAsia="ar-SA"/>
        </w:rPr>
        <w:t xml:space="preserve"> года обучения)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i/>
          <w:color w:val="000000"/>
          <w:kern w:val="2"/>
          <w:sz w:val="24"/>
          <w:szCs w:val="24"/>
          <w:lang w:eastAsia="ar-SA"/>
        </w:rPr>
        <w:t>Предметные</w:t>
      </w:r>
      <w:r w:rsidRPr="0088589A">
        <w:rPr>
          <w:rFonts w:ascii="Times New Roman" w:eastAsia="Times New Roman" w:hAnsi="Times New Roman" w:cs="Times New Roman"/>
          <w:b/>
          <w:bCs/>
          <w:color w:val="000000"/>
          <w:kern w:val="2"/>
          <w:sz w:val="24"/>
          <w:szCs w:val="24"/>
          <w:lang w:eastAsia="ar-SA"/>
        </w:rPr>
        <w:t>:</w:t>
      </w:r>
    </w:p>
    <w:p w:rsidR="00FF7DB3" w:rsidRPr="0088589A" w:rsidRDefault="00FF7DB3" w:rsidP="0088589A">
      <w:pPr>
        <w:numPr>
          <w:ilvl w:val="0"/>
          <w:numId w:val="5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знают буквы, звуки, умеют проводить звукобуквенный анализ;</w:t>
      </w:r>
    </w:p>
    <w:p w:rsidR="00FF7DB3" w:rsidRPr="0088589A" w:rsidRDefault="00FF7DB3" w:rsidP="0088589A">
      <w:pPr>
        <w:numPr>
          <w:ilvl w:val="0"/>
          <w:numId w:val="5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владеют начальными навыками чтения и письма;</w:t>
      </w:r>
    </w:p>
    <w:p w:rsidR="00FF7DB3" w:rsidRPr="0088589A" w:rsidRDefault="00FF7DB3" w:rsidP="0088589A">
      <w:pPr>
        <w:numPr>
          <w:ilvl w:val="0"/>
          <w:numId w:val="5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знают и применяют элементарные математические представления (счёт, сравнение, измерение);</w:t>
      </w:r>
    </w:p>
    <w:p w:rsidR="00FF7DB3" w:rsidRPr="0088589A" w:rsidRDefault="00FF7DB3" w:rsidP="0088589A">
      <w:pPr>
        <w:numPr>
          <w:ilvl w:val="0"/>
          <w:numId w:val="5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имеют начальные представления об окружающем мире (природа, семья, общество);</w:t>
      </w:r>
    </w:p>
    <w:p w:rsidR="00FF7DB3" w:rsidRPr="0088589A" w:rsidRDefault="00FF7DB3" w:rsidP="0088589A">
      <w:pPr>
        <w:numPr>
          <w:ilvl w:val="0"/>
          <w:numId w:val="50"/>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владеют навыками элементарных учебных действий (слушать, повторять, пересказывать, выполнять задание по инструкции).</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i/>
          <w:color w:val="000000"/>
          <w:kern w:val="2"/>
          <w:sz w:val="24"/>
          <w:szCs w:val="24"/>
          <w:lang w:eastAsia="ar-SA"/>
        </w:rPr>
      </w:pPr>
      <w:proofErr w:type="spellStart"/>
      <w:r w:rsidRPr="0088589A">
        <w:rPr>
          <w:rFonts w:ascii="Times New Roman" w:eastAsia="Times New Roman" w:hAnsi="Times New Roman" w:cs="Times New Roman"/>
          <w:bCs/>
          <w:i/>
          <w:color w:val="000000"/>
          <w:kern w:val="2"/>
          <w:sz w:val="24"/>
          <w:szCs w:val="24"/>
          <w:lang w:eastAsia="ar-SA"/>
        </w:rPr>
        <w:t>Метапредметные</w:t>
      </w:r>
      <w:proofErr w:type="spellEnd"/>
      <w:r w:rsidRPr="0088589A">
        <w:rPr>
          <w:rFonts w:ascii="Times New Roman" w:eastAsia="Times New Roman" w:hAnsi="Times New Roman" w:cs="Times New Roman"/>
          <w:bCs/>
          <w:i/>
          <w:color w:val="000000"/>
          <w:kern w:val="2"/>
          <w:sz w:val="24"/>
          <w:szCs w:val="24"/>
          <w:lang w:eastAsia="ar-SA"/>
        </w:rPr>
        <w:t>:</w:t>
      </w:r>
    </w:p>
    <w:p w:rsidR="00FF7DB3" w:rsidRPr="0088589A" w:rsidRDefault="00FF7DB3" w:rsidP="0088589A">
      <w:pPr>
        <w:numPr>
          <w:ilvl w:val="0"/>
          <w:numId w:val="51"/>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умеют работать по образцу и по инструкции педагога;</w:t>
      </w:r>
    </w:p>
    <w:p w:rsidR="00FF7DB3" w:rsidRPr="0088589A" w:rsidRDefault="00FF7DB3" w:rsidP="0088589A">
      <w:pPr>
        <w:numPr>
          <w:ilvl w:val="0"/>
          <w:numId w:val="51"/>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умеют сравнивать, классифицировать предметы и явления, устанавливать простейшие причинно-следственные связи;</w:t>
      </w:r>
    </w:p>
    <w:p w:rsidR="00FF7DB3" w:rsidRPr="0088589A" w:rsidRDefault="00FF7DB3" w:rsidP="0088589A">
      <w:pPr>
        <w:numPr>
          <w:ilvl w:val="0"/>
          <w:numId w:val="51"/>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умеют работать в паре и в группе, слушать и учитывать мнение других;</w:t>
      </w:r>
    </w:p>
    <w:p w:rsidR="00FF7DB3" w:rsidRPr="0088589A" w:rsidRDefault="00FF7DB3" w:rsidP="0088589A">
      <w:pPr>
        <w:numPr>
          <w:ilvl w:val="0"/>
          <w:numId w:val="51"/>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развивают навыки планирования и самоконтроля в процессе деятельности.</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i/>
          <w:color w:val="000000"/>
          <w:kern w:val="2"/>
          <w:sz w:val="24"/>
          <w:szCs w:val="24"/>
          <w:lang w:eastAsia="ar-SA"/>
        </w:rPr>
      </w:pPr>
      <w:r w:rsidRPr="0088589A">
        <w:rPr>
          <w:rFonts w:ascii="Times New Roman" w:eastAsia="Times New Roman" w:hAnsi="Times New Roman" w:cs="Times New Roman"/>
          <w:bCs/>
          <w:i/>
          <w:color w:val="000000"/>
          <w:kern w:val="2"/>
          <w:sz w:val="24"/>
          <w:szCs w:val="24"/>
          <w:lang w:eastAsia="ar-SA"/>
        </w:rPr>
        <w:t>Личностные:</w:t>
      </w:r>
    </w:p>
    <w:p w:rsidR="00FF7DB3" w:rsidRPr="0088589A" w:rsidRDefault="00FF7DB3" w:rsidP="0088589A">
      <w:pPr>
        <w:numPr>
          <w:ilvl w:val="0"/>
          <w:numId w:val="5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проявляют познавательную активность и интерес к обучению;</w:t>
      </w:r>
    </w:p>
    <w:p w:rsidR="00FF7DB3" w:rsidRPr="0088589A" w:rsidRDefault="00FF7DB3" w:rsidP="0088589A">
      <w:pPr>
        <w:numPr>
          <w:ilvl w:val="0"/>
          <w:numId w:val="5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формируют положительное отношение к школе и учебной деятельности;</w:t>
      </w:r>
    </w:p>
    <w:p w:rsidR="00FF7DB3" w:rsidRPr="0088589A" w:rsidRDefault="00FF7DB3" w:rsidP="0088589A">
      <w:pPr>
        <w:numPr>
          <w:ilvl w:val="0"/>
          <w:numId w:val="5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дисциплинированы, ответственны, умеют доводить начатое до конца;</w:t>
      </w:r>
    </w:p>
    <w:p w:rsidR="00FF7DB3" w:rsidRPr="0088589A" w:rsidRDefault="00FF7DB3" w:rsidP="0088589A">
      <w:pPr>
        <w:numPr>
          <w:ilvl w:val="0"/>
          <w:numId w:val="5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уважают труд других, проявляют доброжелательность и взаимопомощь;</w:t>
      </w:r>
    </w:p>
    <w:p w:rsidR="00FF7DB3" w:rsidRPr="0088589A" w:rsidRDefault="00FF7DB3" w:rsidP="0088589A">
      <w:pPr>
        <w:numPr>
          <w:ilvl w:val="0"/>
          <w:numId w:val="5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осознают значимость знаний для дальнейшего обучения.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Планируемые результаты освоения программы (2-го года обучения)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Предметные результаты</w:t>
      </w:r>
    </w:p>
    <w:p w:rsidR="00FF7DB3" w:rsidRPr="0088589A" w:rsidRDefault="00FF7DB3" w:rsidP="0088589A">
      <w:pPr>
        <w:numPr>
          <w:ilvl w:val="0"/>
          <w:numId w:val="6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уверенное чтение простых текстов, правильное написание слов и предложений;</w:t>
      </w:r>
    </w:p>
    <w:p w:rsidR="00FF7DB3" w:rsidRPr="0088589A" w:rsidRDefault="00FF7DB3" w:rsidP="0088589A">
      <w:pPr>
        <w:numPr>
          <w:ilvl w:val="0"/>
          <w:numId w:val="6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решение задач на сложение и вычитание в пределах 20;</w:t>
      </w:r>
    </w:p>
    <w:p w:rsidR="00FF7DB3" w:rsidRPr="0088589A" w:rsidRDefault="00FF7DB3" w:rsidP="0088589A">
      <w:pPr>
        <w:numPr>
          <w:ilvl w:val="0"/>
          <w:numId w:val="6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знание геометрических фигур и их характеристик;</w:t>
      </w:r>
    </w:p>
    <w:p w:rsidR="00FF7DB3" w:rsidRPr="0088589A" w:rsidRDefault="00FF7DB3" w:rsidP="0088589A">
      <w:pPr>
        <w:numPr>
          <w:ilvl w:val="0"/>
          <w:numId w:val="62"/>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знаний о природе, временах года, профессиях, правилах безопасности.</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proofErr w:type="spellStart"/>
      <w:r w:rsidRPr="0088589A">
        <w:rPr>
          <w:rFonts w:ascii="Times New Roman" w:eastAsia="Times New Roman" w:hAnsi="Times New Roman" w:cs="Times New Roman"/>
          <w:b/>
          <w:bCs/>
          <w:color w:val="000000"/>
          <w:kern w:val="2"/>
          <w:sz w:val="24"/>
          <w:szCs w:val="24"/>
          <w:lang w:eastAsia="ar-SA"/>
        </w:rPr>
        <w:t>Метапредметные</w:t>
      </w:r>
      <w:proofErr w:type="spellEnd"/>
      <w:r w:rsidRPr="0088589A">
        <w:rPr>
          <w:rFonts w:ascii="Times New Roman" w:eastAsia="Times New Roman" w:hAnsi="Times New Roman" w:cs="Times New Roman"/>
          <w:b/>
          <w:bCs/>
          <w:color w:val="000000"/>
          <w:kern w:val="2"/>
          <w:sz w:val="24"/>
          <w:szCs w:val="24"/>
          <w:lang w:eastAsia="ar-SA"/>
        </w:rPr>
        <w:t xml:space="preserve"> результаты</w:t>
      </w:r>
    </w:p>
    <w:p w:rsidR="00FF7DB3" w:rsidRPr="0088589A" w:rsidRDefault="00FF7DB3" w:rsidP="0088589A">
      <w:pPr>
        <w:numPr>
          <w:ilvl w:val="0"/>
          <w:numId w:val="63"/>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умение применять знания для решения задач в новых ситуациях;</w:t>
      </w:r>
    </w:p>
    <w:p w:rsidR="00FF7DB3" w:rsidRPr="0088589A" w:rsidRDefault="00FF7DB3" w:rsidP="0088589A">
      <w:pPr>
        <w:numPr>
          <w:ilvl w:val="0"/>
          <w:numId w:val="63"/>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lastRenderedPageBreak/>
        <w:t>развитие познавательных действий (анализ, сравнение, обобщение);</w:t>
      </w:r>
    </w:p>
    <w:p w:rsidR="00FF7DB3" w:rsidRPr="0088589A" w:rsidRDefault="00FF7DB3" w:rsidP="0088589A">
      <w:pPr>
        <w:numPr>
          <w:ilvl w:val="0"/>
          <w:numId w:val="63"/>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навыки работы в группе, участие в коллективных проектах;</w:t>
      </w:r>
    </w:p>
    <w:p w:rsidR="00FF7DB3" w:rsidRPr="0088589A" w:rsidRDefault="00FF7DB3" w:rsidP="0088589A">
      <w:pPr>
        <w:numPr>
          <w:ilvl w:val="0"/>
          <w:numId w:val="63"/>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самоконтроля, умение оценивать свои действия по образцу.</w:t>
      </w: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Личностные результаты</w:t>
      </w:r>
    </w:p>
    <w:p w:rsidR="00FF7DB3" w:rsidRPr="0088589A" w:rsidRDefault="00FF7DB3" w:rsidP="0088589A">
      <w:pPr>
        <w:numPr>
          <w:ilvl w:val="0"/>
          <w:numId w:val="6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мотивация к обучению и стремление к самостоятельности;</w:t>
      </w:r>
    </w:p>
    <w:p w:rsidR="00FF7DB3" w:rsidRPr="0088589A" w:rsidRDefault="00FF7DB3" w:rsidP="0088589A">
      <w:pPr>
        <w:numPr>
          <w:ilvl w:val="0"/>
          <w:numId w:val="6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ответственности, умение доводить задания до конца;</w:t>
      </w:r>
    </w:p>
    <w:p w:rsidR="00FF7DB3" w:rsidRPr="0088589A" w:rsidRDefault="00FF7DB3" w:rsidP="0088589A">
      <w:pPr>
        <w:numPr>
          <w:ilvl w:val="0"/>
          <w:numId w:val="6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повышение самооценки, уверенность в своих силах;</w:t>
      </w:r>
    </w:p>
    <w:p w:rsidR="00FF7DB3" w:rsidRPr="0088589A" w:rsidRDefault="00FF7DB3" w:rsidP="0088589A">
      <w:pPr>
        <w:numPr>
          <w:ilvl w:val="0"/>
          <w:numId w:val="6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развитие социальных навыков, уважение к окружающим.</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p>
    <w:p w:rsidR="00FF7DB3" w:rsidRPr="0088589A" w:rsidRDefault="00FF7DB3" w:rsidP="0088589A">
      <w:pPr>
        <w:tabs>
          <w:tab w:val="left" w:pos="612"/>
        </w:tabs>
        <w:spacing w:after="0" w:line="360" w:lineRule="auto"/>
        <w:jc w:val="both"/>
        <w:rPr>
          <w:rFonts w:ascii="Times New Roman" w:eastAsia="Times New Roman" w:hAnsi="Times New Roman" w:cs="Times New Roman"/>
          <w:b/>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Организационно-педагогические условия реализации программы.</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Реализация программы «Старт в школу» позволит наблюдать за организационно-педагогическими условиями, позволит создать благоприятную образовательную среду и достичь стандартных результатов обучения.</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Помещения и площадки:</w:t>
      </w:r>
    </w:p>
    <w:p w:rsidR="00FF7DB3" w:rsidRPr="0088589A" w:rsidRDefault="00FF7DB3" w:rsidP="0088589A">
      <w:pPr>
        <w:numPr>
          <w:ilvl w:val="0"/>
          <w:numId w:val="53"/>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занятия проводятся в специально оборудованных учебных кабинетах, соответствующих санитарным нормам и требованиям безопасности;</w:t>
      </w:r>
    </w:p>
    <w:p w:rsidR="00FF7DB3" w:rsidRPr="0088589A" w:rsidRDefault="00FF7DB3" w:rsidP="0088589A">
      <w:pPr>
        <w:numPr>
          <w:ilvl w:val="0"/>
          <w:numId w:val="53"/>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Наличие пространства для индивидуальной и групповой работы.</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Оборудование и материалы:</w:t>
      </w:r>
    </w:p>
    <w:p w:rsidR="00FF7DB3" w:rsidRPr="0088589A" w:rsidRDefault="00FF7DB3" w:rsidP="0088589A">
      <w:pPr>
        <w:numPr>
          <w:ilvl w:val="0"/>
          <w:numId w:val="5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мебель, соответствующая ростовым особенностям детей;</w:t>
      </w:r>
    </w:p>
    <w:p w:rsidR="00FF7DB3" w:rsidRPr="0088589A" w:rsidRDefault="00FF7DB3" w:rsidP="0088589A">
      <w:pPr>
        <w:numPr>
          <w:ilvl w:val="0"/>
          <w:numId w:val="5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доска, компьютер, проектор, интерактивная доска;</w:t>
      </w:r>
    </w:p>
    <w:p w:rsidR="00FF7DB3" w:rsidRPr="0088589A" w:rsidRDefault="00FF7DB3" w:rsidP="0088589A">
      <w:pPr>
        <w:numPr>
          <w:ilvl w:val="0"/>
          <w:numId w:val="5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дидактические материалы: карточки, наглядные пособия, схемы, таблицы;</w:t>
      </w:r>
    </w:p>
    <w:p w:rsidR="00FF7DB3" w:rsidRPr="0088589A" w:rsidRDefault="00FF7DB3" w:rsidP="0088589A">
      <w:pPr>
        <w:numPr>
          <w:ilvl w:val="0"/>
          <w:numId w:val="5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 xml:space="preserve">конструкторы, </w:t>
      </w:r>
      <w:proofErr w:type="spellStart"/>
      <w:r w:rsidRPr="0088589A">
        <w:rPr>
          <w:rFonts w:ascii="Times New Roman" w:eastAsia="Times New Roman" w:hAnsi="Times New Roman" w:cs="Times New Roman"/>
          <w:bCs/>
          <w:color w:val="000000"/>
          <w:kern w:val="2"/>
          <w:sz w:val="24"/>
          <w:szCs w:val="24"/>
          <w:lang w:eastAsia="ar-SA"/>
        </w:rPr>
        <w:t>пазлы</w:t>
      </w:r>
      <w:proofErr w:type="spellEnd"/>
      <w:r w:rsidRPr="0088589A">
        <w:rPr>
          <w:rFonts w:ascii="Times New Roman" w:eastAsia="Times New Roman" w:hAnsi="Times New Roman" w:cs="Times New Roman"/>
          <w:bCs/>
          <w:color w:val="000000"/>
          <w:kern w:val="2"/>
          <w:sz w:val="24"/>
          <w:szCs w:val="24"/>
          <w:lang w:eastAsia="ar-SA"/>
        </w:rPr>
        <w:t>, настольно-развивающие игры;</w:t>
      </w:r>
    </w:p>
    <w:p w:rsidR="00FF7DB3" w:rsidRPr="0088589A" w:rsidRDefault="00FF7DB3" w:rsidP="0088589A">
      <w:pPr>
        <w:numPr>
          <w:ilvl w:val="0"/>
          <w:numId w:val="54"/>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наборы для занятий математикой, развития речи, подготовки рук к письму.</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Информационные и методические ресурсы:</w:t>
      </w:r>
    </w:p>
    <w:p w:rsidR="00FF7DB3" w:rsidRPr="0088589A" w:rsidRDefault="00FF7DB3" w:rsidP="0088589A">
      <w:pPr>
        <w:numPr>
          <w:ilvl w:val="0"/>
          <w:numId w:val="55"/>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программы и методические пособия по дошкольной педагогике и подготовке детей в школе;</w:t>
      </w:r>
    </w:p>
    <w:p w:rsidR="00FF7DB3" w:rsidRPr="0088589A" w:rsidRDefault="00FF7DB3" w:rsidP="0088589A">
      <w:pPr>
        <w:numPr>
          <w:ilvl w:val="0"/>
          <w:numId w:val="55"/>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иллюстративный и справочный материал (книги, атласы, детские энциклопедии, аудиовизуальные материалы);</w:t>
      </w:r>
    </w:p>
    <w:p w:rsidR="00FF7DB3" w:rsidRPr="0088589A" w:rsidRDefault="00FF7DB3" w:rsidP="0088589A">
      <w:pPr>
        <w:numPr>
          <w:ilvl w:val="0"/>
          <w:numId w:val="55"/>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электронный ресурс (презентации, аудио- и видеоматериалы).</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Кадровое обеспечение:</w:t>
      </w:r>
    </w:p>
    <w:p w:rsidR="00FF7DB3" w:rsidRPr="0088589A" w:rsidRDefault="00FF7DB3" w:rsidP="0088589A">
      <w:pPr>
        <w:numPr>
          <w:ilvl w:val="0"/>
          <w:numId w:val="56"/>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квалифицированный педагог, обладающий профессиональными компетенциями в области дошкольной педагогики и методики подготовки к школе;</w:t>
      </w:r>
    </w:p>
    <w:p w:rsidR="00FF7DB3" w:rsidRPr="0088589A" w:rsidRDefault="00FF7DB3" w:rsidP="0088589A">
      <w:pPr>
        <w:numPr>
          <w:ilvl w:val="0"/>
          <w:numId w:val="56"/>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участие педагога-психолога (при необходимости) для индивидуальной поддержки детей.</w:t>
      </w:r>
    </w:p>
    <w:p w:rsidR="00FF7DB3" w:rsidRPr="0088589A" w:rsidRDefault="00FF7DB3" w:rsidP="0088589A">
      <w:p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
          <w:bCs/>
          <w:color w:val="000000"/>
          <w:kern w:val="2"/>
          <w:sz w:val="24"/>
          <w:szCs w:val="24"/>
          <w:lang w:eastAsia="ar-SA"/>
        </w:rPr>
        <w:t>Организационные условия:</w:t>
      </w:r>
    </w:p>
    <w:p w:rsidR="00FF7DB3" w:rsidRPr="0088589A" w:rsidRDefault="00FF7DB3" w:rsidP="0088589A">
      <w:pPr>
        <w:numPr>
          <w:ilvl w:val="0"/>
          <w:numId w:val="5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соблюдение режима занятий (2 раза в неделю);</w:t>
      </w:r>
    </w:p>
    <w:p w:rsidR="00FF7DB3" w:rsidRPr="0088589A" w:rsidRDefault="00FF7DB3" w:rsidP="0088589A">
      <w:pPr>
        <w:numPr>
          <w:ilvl w:val="0"/>
          <w:numId w:val="5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lastRenderedPageBreak/>
        <w:t>организационный образовательный процесс с учетом возрастных и индивидуальных особенностей детей;</w:t>
      </w:r>
    </w:p>
    <w:p w:rsidR="00FF7DB3" w:rsidRPr="0088589A" w:rsidRDefault="00FF7DB3" w:rsidP="0088589A">
      <w:pPr>
        <w:numPr>
          <w:ilvl w:val="0"/>
          <w:numId w:val="5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применение игровых, практических и проектных методов обучения;</w:t>
      </w:r>
    </w:p>
    <w:p w:rsidR="00FF7DB3" w:rsidRPr="0088589A" w:rsidRDefault="00FF7DB3" w:rsidP="0088589A">
      <w:pPr>
        <w:numPr>
          <w:ilvl w:val="0"/>
          <w:numId w:val="57"/>
        </w:numPr>
        <w:tabs>
          <w:tab w:val="left" w:pos="612"/>
        </w:tabs>
        <w:spacing w:after="0" w:line="360" w:lineRule="auto"/>
        <w:jc w:val="both"/>
        <w:rPr>
          <w:rFonts w:ascii="Times New Roman" w:eastAsia="Times New Roman" w:hAnsi="Times New Roman" w:cs="Times New Roman"/>
          <w:bCs/>
          <w:color w:val="000000"/>
          <w:kern w:val="2"/>
          <w:sz w:val="24"/>
          <w:szCs w:val="24"/>
          <w:lang w:eastAsia="ar-SA"/>
        </w:rPr>
      </w:pPr>
      <w:r w:rsidRPr="0088589A">
        <w:rPr>
          <w:rFonts w:ascii="Times New Roman" w:eastAsia="Times New Roman" w:hAnsi="Times New Roman" w:cs="Times New Roman"/>
          <w:bCs/>
          <w:color w:val="000000"/>
          <w:kern w:val="2"/>
          <w:sz w:val="24"/>
          <w:szCs w:val="24"/>
          <w:lang w:eastAsia="ar-SA"/>
        </w:rPr>
        <w:t>создание атмосферы психологического комфорта и эмоциональной безопасности.</w:t>
      </w:r>
    </w:p>
    <w:p w:rsidR="00DA35F0" w:rsidRPr="0088589A" w:rsidRDefault="00DA35F0" w:rsidP="0088589A">
      <w:pPr>
        <w:spacing w:after="0" w:line="360" w:lineRule="auto"/>
        <w:contextualSpacing/>
        <w:jc w:val="center"/>
        <w:rPr>
          <w:rFonts w:ascii="Times New Roman" w:hAnsi="Times New Roman" w:cs="Times New Roman"/>
          <w:b/>
          <w:sz w:val="24"/>
          <w:szCs w:val="24"/>
        </w:rPr>
      </w:pPr>
    </w:p>
    <w:p w:rsidR="00DA35F0" w:rsidRPr="0088589A" w:rsidRDefault="00DA35F0" w:rsidP="0088589A">
      <w:pPr>
        <w:spacing w:after="0" w:line="360" w:lineRule="auto"/>
        <w:contextualSpacing/>
        <w:jc w:val="center"/>
        <w:rPr>
          <w:rFonts w:ascii="Times New Roman" w:hAnsi="Times New Roman" w:cs="Times New Roman"/>
          <w:b/>
          <w:sz w:val="24"/>
          <w:szCs w:val="24"/>
        </w:rPr>
      </w:pPr>
      <w:r w:rsidRPr="0088589A">
        <w:rPr>
          <w:rFonts w:ascii="Times New Roman" w:hAnsi="Times New Roman" w:cs="Times New Roman"/>
          <w:b/>
          <w:sz w:val="24"/>
          <w:szCs w:val="24"/>
        </w:rPr>
        <w:t>Адаптированная программа «Старт в школу»</w:t>
      </w:r>
    </w:p>
    <w:p w:rsidR="00DA35F0" w:rsidRPr="0088589A" w:rsidRDefault="00DA35F0" w:rsidP="0088589A">
      <w:pPr>
        <w:spacing w:after="0" w:line="360" w:lineRule="auto"/>
        <w:contextualSpacing/>
        <w:jc w:val="center"/>
        <w:rPr>
          <w:rFonts w:ascii="Times New Roman" w:hAnsi="Times New Roman" w:cs="Times New Roman"/>
          <w:b/>
          <w:sz w:val="24"/>
          <w:szCs w:val="24"/>
        </w:rPr>
      </w:pPr>
    </w:p>
    <w:p w:rsidR="00DA35F0" w:rsidRPr="0088589A" w:rsidRDefault="00DA35F0" w:rsidP="0088589A">
      <w:pPr>
        <w:spacing w:after="0" w:line="360" w:lineRule="auto"/>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10-17 лет </w:t>
      </w:r>
    </w:p>
    <w:p w:rsidR="00DA35F0" w:rsidRPr="0088589A" w:rsidRDefault="00DA35F0"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Срок реализации программы: 2 года</w:t>
      </w:r>
    </w:p>
    <w:p w:rsidR="00DA35F0" w:rsidRPr="0088589A" w:rsidRDefault="00DA35F0" w:rsidP="0088589A">
      <w:pPr>
        <w:spacing w:after="0" w:line="360" w:lineRule="auto"/>
        <w:rPr>
          <w:rFonts w:ascii="Times New Roman" w:hAnsi="Times New Roman" w:cs="Times New Roman"/>
          <w:sz w:val="24"/>
          <w:szCs w:val="24"/>
        </w:rPr>
      </w:pP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Адаптированная дополнительная </w:t>
      </w:r>
      <w:proofErr w:type="gramStart"/>
      <w:r w:rsidRPr="0088589A">
        <w:rPr>
          <w:rFonts w:ascii="Times New Roman" w:eastAsia="Calibri" w:hAnsi="Times New Roman" w:cs="Times New Roman"/>
          <w:sz w:val="24"/>
          <w:szCs w:val="24"/>
        </w:rPr>
        <w:t>общеобразовательная  общеразвивающая</w:t>
      </w:r>
      <w:proofErr w:type="gramEnd"/>
      <w:r w:rsidRPr="0088589A">
        <w:rPr>
          <w:rFonts w:ascii="Times New Roman" w:eastAsia="Calibri" w:hAnsi="Times New Roman" w:cs="Times New Roman"/>
          <w:sz w:val="24"/>
          <w:szCs w:val="24"/>
        </w:rPr>
        <w:t xml:space="preserve"> программа «Жизнь в кадре» социально-гуманитарной направленности, ориентирована на социализацию и адаптацию обучающихся к жизни в обществе. Содержание программы направлено на формирование цифровой компетентности учащихся: умения свободно владеть фото и видеокамерой, монтировать видео, брать интервью.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Программа доступна для обучающихся с ОВЗ (нарушение опорно-двигательного аппарата), умения и навыки полученные при реализации программы помогут наполнить их жизнь яркими эмоциями. Программа поможет развить у обучающихся с ОВЗ критическое мышление, творческие способности, умение работать в команде, научит отстаивать свою собственную позицию, создавать различные информационные продукты.</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b/>
          <w:sz w:val="24"/>
          <w:szCs w:val="24"/>
        </w:rPr>
        <w:t>Актуальность программы.</w:t>
      </w:r>
      <w:r w:rsidRPr="0088589A">
        <w:rPr>
          <w:rFonts w:ascii="Times New Roman" w:eastAsia="Calibri" w:hAnsi="Times New Roman" w:cs="Times New Roman"/>
          <w:sz w:val="24"/>
          <w:szCs w:val="24"/>
        </w:rPr>
        <w:t xml:space="preserve"> В условиях современного общества базовая цифровая грамотность имеет такое же значение, как традиционная грамотность и умение считать. Новые информационные технологии должны стать инструментом для познания мира. В таких условиях программа «Жизнь в кадре» становится особо актуальной. Программа помогает научиться объективно воспринимать происходящие вокруг события, расширить кругозор, определиться с собственными ценностями, сделать свой внутренний мир богаче и ярче. Ребята смогут пополнить словарный запас, научатся выступать перед публикой, освоят навыки ораторского мастерства. У детей появляется дополнительная возможность для практического применения знаний по видеомонтажу, умение брать интервью и вести блог.</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b/>
          <w:sz w:val="24"/>
          <w:szCs w:val="24"/>
        </w:rPr>
        <w:t>Адресат программы</w:t>
      </w:r>
      <w:r w:rsidRPr="0088589A">
        <w:rPr>
          <w:rFonts w:ascii="Times New Roman" w:eastAsia="Calibri" w:hAnsi="Times New Roman" w:cs="Times New Roman"/>
          <w:sz w:val="24"/>
          <w:szCs w:val="24"/>
        </w:rPr>
        <w:t xml:space="preserve">.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Программа разработана для разновозрастного детского объединения, ориентирована на обучающихся 10 -17 лет.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В группу принимаются все желающие без предварительного отбора. Содержание программы учитывает возрастные психологические особенности детей дошкольного, младшего и среднего школьного возраста и предполагает доступность для детей.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lastRenderedPageBreak/>
        <w:t xml:space="preserve">Количество обучающихся по программе и число детей, находящихся одновременно в группе первый год обучения - 15 детей, второй год обучения – 13 детей. Группа разновозрастная. Зачисление в группы производится с обязательным условием написание заявления родителями (законными представителями несовершеннолетних учащихся), подписание согласия на обработку персональных данных.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Допуск к занятиям производится только после обязательного проведения и закрепления инструктажа по технике безопасности по соответствующим инструкциям.</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w:t>
      </w:r>
      <w:r w:rsidRPr="0088589A">
        <w:rPr>
          <w:rFonts w:ascii="Times New Roman" w:eastAsia="Calibri" w:hAnsi="Times New Roman" w:cs="Times New Roman"/>
          <w:sz w:val="24"/>
          <w:szCs w:val="24"/>
        </w:rPr>
        <w:tab/>
      </w:r>
      <w:r w:rsidRPr="0088589A">
        <w:rPr>
          <w:rFonts w:ascii="Times New Roman" w:eastAsia="Calibri" w:hAnsi="Times New Roman" w:cs="Times New Roman"/>
          <w:b/>
          <w:sz w:val="24"/>
          <w:szCs w:val="24"/>
        </w:rPr>
        <w:t>Особенности организации образовательного процесса.</w:t>
      </w:r>
      <w:r w:rsidRPr="0088589A">
        <w:rPr>
          <w:rFonts w:ascii="Times New Roman" w:eastAsia="Calibri" w:hAnsi="Times New Roman" w:cs="Times New Roman"/>
          <w:sz w:val="24"/>
          <w:szCs w:val="24"/>
        </w:rPr>
        <w:t xml:space="preserve"> Программа </w:t>
      </w:r>
      <w:proofErr w:type="spellStart"/>
      <w:r w:rsidRPr="0088589A">
        <w:rPr>
          <w:rFonts w:ascii="Times New Roman" w:eastAsia="Calibri" w:hAnsi="Times New Roman" w:cs="Times New Roman"/>
          <w:sz w:val="24"/>
          <w:szCs w:val="24"/>
        </w:rPr>
        <w:t>разноуровневая</w:t>
      </w:r>
      <w:proofErr w:type="spellEnd"/>
      <w:r w:rsidRPr="0088589A">
        <w:rPr>
          <w:rFonts w:ascii="Times New Roman" w:eastAsia="Calibri" w:hAnsi="Times New Roman" w:cs="Times New Roman"/>
          <w:sz w:val="24"/>
          <w:szCs w:val="24"/>
        </w:rPr>
        <w:t xml:space="preserve">, т.к. предполагает создание педагогических условий для включения, каждого обучающегося в деятельность, соответствующую зоне его ближайшего развития. Дифференцированный учебный материал по соответствующим уровням предлагается в разных формах и типах источников для участников образовательной программы.  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общеразвивающей программы. На данном уровне обучающиеся получают первоначальные знания о такой сфере деятельности, как </w:t>
      </w:r>
      <w:proofErr w:type="spellStart"/>
      <w:proofErr w:type="gramStart"/>
      <w:r w:rsidRPr="0088589A">
        <w:rPr>
          <w:rFonts w:ascii="Times New Roman" w:eastAsia="Calibri" w:hAnsi="Times New Roman" w:cs="Times New Roman"/>
          <w:sz w:val="24"/>
          <w:szCs w:val="24"/>
        </w:rPr>
        <w:t>блогерство</w:t>
      </w:r>
      <w:proofErr w:type="spellEnd"/>
      <w:r w:rsidRPr="0088589A">
        <w:rPr>
          <w:rFonts w:ascii="Times New Roman" w:eastAsia="Calibri" w:hAnsi="Times New Roman" w:cs="Times New Roman"/>
          <w:sz w:val="24"/>
          <w:szCs w:val="24"/>
        </w:rPr>
        <w:t>,  представления</w:t>
      </w:r>
      <w:proofErr w:type="gramEnd"/>
      <w:r w:rsidRPr="0088589A">
        <w:rPr>
          <w:rFonts w:ascii="Times New Roman" w:eastAsia="Calibri" w:hAnsi="Times New Roman" w:cs="Times New Roman"/>
          <w:sz w:val="24"/>
          <w:szCs w:val="24"/>
        </w:rPr>
        <w:t xml:space="preserve"> о том, как создавать фото и снимать видео на телефон, а так же о процессе общения, установки контактов между людьми.  Базовый уровень: предполагает освоение специальных умений и навыков по предмету. На данном уровне происходит закрепление и расширение знаний, полученных на стартовом уровне. Изучаются основы информационной безопасности в сети Интернет, способы монетизации блога, его продвижение и выход на новый уровень. Зачисляются дети, как прошедшие обучение по программе стартового уровня, так и «новички», имеющие навыки работы с информационными технологиями. Объем и срок освоения программы: Стартовый уровень рассчитан на 1 год обучения, базовый - на 1 год обучения. Возраст обучающихся: 10 - 17 лет. Занятия проводятся 2 раза в неделю по 2 часа. Продолжительность одного занятия 45 минут.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b/>
          <w:sz w:val="24"/>
          <w:szCs w:val="24"/>
        </w:rPr>
        <w:t>Перечень форм обучения</w:t>
      </w:r>
      <w:r w:rsidRPr="0088589A">
        <w:rPr>
          <w:rFonts w:ascii="Times New Roman" w:eastAsia="Calibri" w:hAnsi="Times New Roman" w:cs="Times New Roman"/>
          <w:sz w:val="24"/>
          <w:szCs w:val="24"/>
        </w:rPr>
        <w:t xml:space="preserve">: групповая, индивидуальная работа, работа в </w:t>
      </w:r>
      <w:proofErr w:type="spellStart"/>
      <w:r w:rsidRPr="0088589A">
        <w:rPr>
          <w:rFonts w:ascii="Times New Roman" w:eastAsia="Calibri" w:hAnsi="Times New Roman" w:cs="Times New Roman"/>
          <w:sz w:val="24"/>
          <w:szCs w:val="24"/>
        </w:rPr>
        <w:t>минигруппах</w:t>
      </w:r>
      <w:proofErr w:type="spellEnd"/>
      <w:r w:rsidRPr="0088589A">
        <w:rPr>
          <w:rFonts w:ascii="Times New Roman" w:eastAsia="Calibri" w:hAnsi="Times New Roman" w:cs="Times New Roman"/>
          <w:sz w:val="24"/>
          <w:szCs w:val="24"/>
        </w:rPr>
        <w:t xml:space="preserve">; возможно применение дистанционных образовательных технологий.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b/>
          <w:sz w:val="24"/>
          <w:szCs w:val="24"/>
        </w:rPr>
        <w:t>Перечень видов занятий</w:t>
      </w:r>
      <w:r w:rsidRPr="0088589A">
        <w:rPr>
          <w:rFonts w:ascii="Times New Roman" w:eastAsia="Calibri" w:hAnsi="Times New Roman" w:cs="Times New Roman"/>
          <w:sz w:val="24"/>
          <w:szCs w:val="24"/>
        </w:rPr>
        <w:t xml:space="preserve">: беседа, лекция, практическое занятие, семинар, круглый стол, тренинг, мастер-класс, открытое занятие, тимбилдинг.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b/>
          <w:sz w:val="24"/>
          <w:szCs w:val="24"/>
        </w:rPr>
        <w:t>Перечень форм подведения итогов:</w:t>
      </w:r>
      <w:r w:rsidRPr="0088589A">
        <w:rPr>
          <w:rFonts w:ascii="Times New Roman" w:eastAsia="Calibri" w:hAnsi="Times New Roman" w:cs="Times New Roman"/>
          <w:sz w:val="24"/>
          <w:szCs w:val="24"/>
        </w:rPr>
        <w:t xml:space="preserve"> беседа, наблюдение, творческий отчет, оценка продукта деятельности.</w:t>
      </w:r>
    </w:p>
    <w:p w:rsidR="00DA35F0" w:rsidRPr="0088589A" w:rsidRDefault="00DA35F0" w:rsidP="0088589A">
      <w:pPr>
        <w:pStyle w:val="a6"/>
        <w:spacing w:line="360" w:lineRule="auto"/>
        <w:ind w:firstLine="708"/>
        <w:jc w:val="both"/>
        <w:rPr>
          <w:rFonts w:ascii="Times New Roman" w:eastAsia="Times New Roman" w:hAnsi="Times New Roman" w:cs="Times New Roman"/>
          <w:b/>
          <w:bCs/>
          <w:sz w:val="24"/>
          <w:szCs w:val="24"/>
        </w:rPr>
      </w:pPr>
      <w:bookmarkStart w:id="22" w:name="_Toc208567203"/>
      <w:r w:rsidRPr="0088589A">
        <w:rPr>
          <w:rFonts w:ascii="Times New Roman" w:eastAsia="Times New Roman" w:hAnsi="Times New Roman" w:cs="Times New Roman"/>
          <w:b/>
          <w:bCs/>
          <w:sz w:val="24"/>
          <w:szCs w:val="24"/>
        </w:rPr>
        <w:t>1.2.Цель и задачи программы</w:t>
      </w:r>
      <w:bookmarkEnd w:id="22"/>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b/>
          <w:sz w:val="24"/>
          <w:szCs w:val="24"/>
        </w:rPr>
        <w:t>Цель программы</w:t>
      </w:r>
      <w:r w:rsidRPr="0088589A">
        <w:rPr>
          <w:rFonts w:ascii="Times New Roman" w:eastAsia="Calibri" w:hAnsi="Times New Roman" w:cs="Times New Roman"/>
          <w:sz w:val="24"/>
          <w:szCs w:val="24"/>
        </w:rPr>
        <w:t xml:space="preserve"> - раскрытие личностного творческого потенциала обучающихся объединения «Жизнь в кадре» формирования умения ориентироваться и работать в информационном Интернет-пространстве, посредством проектирования, конструирования и размещения в Интернете собственного уникального информационного продукта.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b/>
          <w:sz w:val="24"/>
          <w:szCs w:val="24"/>
        </w:rPr>
        <w:lastRenderedPageBreak/>
        <w:t>Задачи</w:t>
      </w:r>
      <w:r w:rsidRPr="0088589A">
        <w:rPr>
          <w:rFonts w:ascii="Times New Roman" w:eastAsia="Calibri" w:hAnsi="Times New Roman" w:cs="Times New Roman"/>
          <w:sz w:val="24"/>
          <w:szCs w:val="24"/>
        </w:rPr>
        <w:t xml:space="preserve">: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i/>
          <w:sz w:val="24"/>
          <w:szCs w:val="24"/>
        </w:rPr>
        <w:t>Обучающие</w:t>
      </w:r>
      <w:r w:rsidRPr="0088589A">
        <w:rPr>
          <w:rFonts w:ascii="Times New Roman" w:eastAsia="Calibri" w:hAnsi="Times New Roman" w:cs="Times New Roman"/>
          <w:sz w:val="24"/>
          <w:szCs w:val="24"/>
        </w:rPr>
        <w:t xml:space="preserve">: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научить навыку поиска, анализа и обобщению информации для разработки темы для подготовки материалов;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научить уверенно демонстрировать и аргументировать свою позицию;</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научить конструктивно выстраивать диалог;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w:t>
      </w:r>
      <w:proofErr w:type="gramStart"/>
      <w:r w:rsidRPr="0088589A">
        <w:rPr>
          <w:rFonts w:ascii="Times New Roman" w:eastAsia="Calibri" w:hAnsi="Times New Roman" w:cs="Times New Roman"/>
          <w:sz w:val="24"/>
          <w:szCs w:val="24"/>
        </w:rPr>
        <w:t>научить  грамотно</w:t>
      </w:r>
      <w:proofErr w:type="gramEnd"/>
      <w:r w:rsidRPr="0088589A">
        <w:rPr>
          <w:rFonts w:ascii="Times New Roman" w:eastAsia="Calibri" w:hAnsi="Times New Roman" w:cs="Times New Roman"/>
          <w:sz w:val="24"/>
          <w:szCs w:val="24"/>
        </w:rPr>
        <w:t xml:space="preserve"> владеть устной и письменной речью, пополнять лексический запас;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сформировать знания и умения по созданию интернет - ресурса;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научить работать в фото и видео – редакторах;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обучить навыкам совместной деятельности и диалогового общения.</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i/>
          <w:sz w:val="24"/>
          <w:szCs w:val="24"/>
        </w:rPr>
        <w:t>Развивающие:</w:t>
      </w:r>
      <w:r w:rsidRPr="0088589A">
        <w:rPr>
          <w:rFonts w:ascii="Times New Roman" w:eastAsia="Calibri" w:hAnsi="Times New Roman" w:cs="Times New Roman"/>
          <w:sz w:val="24"/>
          <w:szCs w:val="24"/>
        </w:rPr>
        <w:t xml:space="preserve">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формирование способности к критическому и логическому мышлению;</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развитие творческое воображения и фантазии;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развитие эстетического вкуса к восприятию информации. </w:t>
      </w:r>
    </w:p>
    <w:p w:rsidR="00DA35F0" w:rsidRPr="0088589A" w:rsidRDefault="00DA35F0"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i/>
          <w:sz w:val="24"/>
          <w:szCs w:val="24"/>
        </w:rPr>
        <w:t>Воспитательные:</w:t>
      </w:r>
      <w:r w:rsidRPr="0088589A">
        <w:rPr>
          <w:rFonts w:ascii="Times New Roman" w:eastAsia="Calibri" w:hAnsi="Times New Roman" w:cs="Times New Roman"/>
          <w:sz w:val="24"/>
          <w:szCs w:val="24"/>
        </w:rPr>
        <w:t xml:space="preserve">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способствовать воспитанию личной и взаимной ответственности;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воспитание уважительного отношения при взаимодействии с другими людьми; </w:t>
      </w:r>
    </w:p>
    <w:p w:rsidR="00DA35F0" w:rsidRPr="0088589A" w:rsidRDefault="00DA35F0"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 воспитание нравственности, уважительного </w:t>
      </w:r>
      <w:proofErr w:type="gramStart"/>
      <w:r w:rsidRPr="0088589A">
        <w:rPr>
          <w:rFonts w:ascii="Times New Roman" w:eastAsia="Calibri" w:hAnsi="Times New Roman" w:cs="Times New Roman"/>
          <w:sz w:val="24"/>
          <w:szCs w:val="24"/>
        </w:rPr>
        <w:t>отношения  результатам</w:t>
      </w:r>
      <w:proofErr w:type="gramEnd"/>
      <w:r w:rsidRPr="0088589A">
        <w:rPr>
          <w:rFonts w:ascii="Times New Roman" w:eastAsia="Calibri" w:hAnsi="Times New Roman" w:cs="Times New Roman"/>
          <w:sz w:val="24"/>
          <w:szCs w:val="24"/>
        </w:rPr>
        <w:t xml:space="preserve"> труда своего и товарищей.</w:t>
      </w:r>
    </w:p>
    <w:p w:rsidR="00DA35F0" w:rsidRPr="0088589A" w:rsidRDefault="00DA35F0" w:rsidP="0088589A">
      <w:pPr>
        <w:pStyle w:val="a6"/>
        <w:spacing w:line="360" w:lineRule="auto"/>
        <w:jc w:val="both"/>
        <w:rPr>
          <w:rFonts w:ascii="Times New Roman" w:eastAsia="Times New Roman" w:hAnsi="Times New Roman" w:cs="Times New Roman"/>
          <w:bCs/>
          <w:color w:val="000000"/>
          <w:kern w:val="2"/>
          <w:sz w:val="24"/>
          <w:szCs w:val="24"/>
          <w:lang w:eastAsia="ar-SA"/>
        </w:rPr>
      </w:pPr>
    </w:p>
    <w:p w:rsidR="00BE63F7" w:rsidRPr="0088589A" w:rsidRDefault="00BE63F7" w:rsidP="0088589A">
      <w:pPr>
        <w:spacing w:after="0" w:line="360" w:lineRule="auto"/>
        <w:contextualSpacing/>
        <w:jc w:val="center"/>
        <w:rPr>
          <w:rFonts w:ascii="Times New Roman" w:hAnsi="Times New Roman" w:cs="Times New Roman"/>
          <w:b/>
          <w:sz w:val="24"/>
          <w:szCs w:val="24"/>
        </w:rPr>
      </w:pPr>
      <w:r w:rsidRPr="0088589A">
        <w:rPr>
          <w:rFonts w:ascii="Times New Roman" w:hAnsi="Times New Roman" w:cs="Times New Roman"/>
          <w:b/>
          <w:sz w:val="24"/>
          <w:szCs w:val="24"/>
        </w:rPr>
        <w:t>Программа «Репортер»</w:t>
      </w:r>
    </w:p>
    <w:p w:rsidR="00BE63F7" w:rsidRPr="0088589A" w:rsidRDefault="00BE63F7" w:rsidP="0088589A">
      <w:pPr>
        <w:spacing w:after="0" w:line="360" w:lineRule="auto"/>
        <w:contextualSpacing/>
        <w:jc w:val="center"/>
        <w:rPr>
          <w:rFonts w:ascii="Times New Roman" w:hAnsi="Times New Roman" w:cs="Times New Roman"/>
          <w:b/>
          <w:sz w:val="24"/>
          <w:szCs w:val="24"/>
        </w:rPr>
      </w:pPr>
    </w:p>
    <w:p w:rsidR="00BE63F7" w:rsidRPr="0088589A" w:rsidRDefault="00BE63F7" w:rsidP="0088589A">
      <w:pPr>
        <w:spacing w:after="0" w:line="360" w:lineRule="auto"/>
        <w:contextualSpacing/>
        <w:jc w:val="both"/>
        <w:rPr>
          <w:rFonts w:ascii="Times New Roman" w:hAnsi="Times New Roman" w:cs="Times New Roman"/>
          <w:sz w:val="24"/>
          <w:szCs w:val="24"/>
        </w:rPr>
      </w:pPr>
      <w:r w:rsidRPr="0088589A">
        <w:rPr>
          <w:rFonts w:ascii="Times New Roman" w:hAnsi="Times New Roman" w:cs="Times New Roman"/>
          <w:sz w:val="24"/>
          <w:szCs w:val="24"/>
        </w:rPr>
        <w:t xml:space="preserve">Возраст обучающихся: 9-14 лет </w:t>
      </w:r>
    </w:p>
    <w:p w:rsidR="00BE63F7" w:rsidRPr="0088589A" w:rsidRDefault="00BE63F7" w:rsidP="0088589A">
      <w:pPr>
        <w:spacing w:after="0" w:line="360" w:lineRule="auto"/>
        <w:rPr>
          <w:rFonts w:ascii="Times New Roman" w:hAnsi="Times New Roman" w:cs="Times New Roman"/>
          <w:sz w:val="24"/>
          <w:szCs w:val="24"/>
        </w:rPr>
      </w:pPr>
      <w:r w:rsidRPr="0088589A">
        <w:rPr>
          <w:rFonts w:ascii="Times New Roman" w:hAnsi="Times New Roman" w:cs="Times New Roman"/>
          <w:sz w:val="24"/>
          <w:szCs w:val="24"/>
        </w:rPr>
        <w:t>Срок реализации программы: 2 года</w:t>
      </w:r>
    </w:p>
    <w:p w:rsidR="00BE63F7" w:rsidRPr="0088589A" w:rsidRDefault="00BE63F7"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Одной из эффективных форм образовательной деятельности учащихся в школе является создание школьного телевидения. Работа по созданию школьных телепередач помогает выявить активных, талантливых ребят, поэтому создание школьного телевидения «</w:t>
      </w:r>
      <w:proofErr w:type="spellStart"/>
      <w:r w:rsidRPr="0088589A">
        <w:rPr>
          <w:rFonts w:ascii="Times New Roman" w:eastAsia="Calibri" w:hAnsi="Times New Roman" w:cs="Times New Roman"/>
          <w:sz w:val="24"/>
          <w:szCs w:val="24"/>
        </w:rPr>
        <w:t>Мэктэп</w:t>
      </w:r>
      <w:proofErr w:type="spellEnd"/>
      <w:r w:rsidRPr="0088589A">
        <w:rPr>
          <w:rFonts w:ascii="Times New Roman" w:eastAsia="Calibri" w:hAnsi="Times New Roman" w:cs="Times New Roman"/>
          <w:sz w:val="24"/>
          <w:szCs w:val="24"/>
        </w:rPr>
        <w:t xml:space="preserve"> ТВ» является очень актуальным. Эта работа складывается из нескольких направлений: информационное, образовательное, воспитательное. Тематика телепередач, формы, рубрики могут быть весьма разнообразными: тематические выпуски, праздничные программы, музыкальные программы, поздравления и т.д. Каждую тему передачи необходимо облечь в интересную форму (диалоги, репортажи, интервью), и поэтому рабочая программа объединения предполагает занятия по </w:t>
      </w:r>
      <w:proofErr w:type="spellStart"/>
      <w:r w:rsidRPr="0088589A">
        <w:rPr>
          <w:rFonts w:ascii="Times New Roman" w:eastAsia="Calibri" w:hAnsi="Times New Roman" w:cs="Times New Roman"/>
          <w:sz w:val="24"/>
          <w:szCs w:val="24"/>
        </w:rPr>
        <w:t>медиакультуре</w:t>
      </w:r>
      <w:proofErr w:type="spellEnd"/>
      <w:r w:rsidRPr="0088589A">
        <w:rPr>
          <w:rFonts w:ascii="Times New Roman" w:eastAsia="Calibri" w:hAnsi="Times New Roman" w:cs="Times New Roman"/>
          <w:sz w:val="24"/>
          <w:szCs w:val="24"/>
        </w:rPr>
        <w:t>, ИКТ, составлению и написанию интервью, репортажей и т. д. Участие школьников в системе школьного телевещания развивает такие важные личностные качества, как коммуникабельность, общую эрудицию, уровень культуры, выразительность речи.</w:t>
      </w:r>
    </w:p>
    <w:p w:rsidR="00BE63F7" w:rsidRPr="0088589A" w:rsidRDefault="00BE63F7"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lastRenderedPageBreak/>
        <w:t xml:space="preserve"> Программа предназначена для детей 9-14 лет, обучающихся в основной школе, и направлена на обеспечение дополнительной подготовки по технической направленности. </w:t>
      </w:r>
    </w:p>
    <w:p w:rsidR="00BE63F7" w:rsidRPr="0088589A" w:rsidRDefault="00BE63F7" w:rsidP="0088589A">
      <w:pPr>
        <w:pStyle w:val="a6"/>
        <w:spacing w:line="360" w:lineRule="auto"/>
        <w:ind w:firstLine="708"/>
        <w:jc w:val="both"/>
        <w:rPr>
          <w:rFonts w:ascii="Times New Roman" w:eastAsia="Times New Roman" w:hAnsi="Times New Roman" w:cs="Times New Roman"/>
          <w:color w:val="000000"/>
          <w:sz w:val="24"/>
          <w:szCs w:val="24"/>
        </w:rPr>
      </w:pPr>
      <w:r w:rsidRPr="0088589A">
        <w:rPr>
          <w:rFonts w:ascii="Times New Roman" w:eastAsia="Times New Roman" w:hAnsi="Times New Roman" w:cs="Times New Roman"/>
          <w:color w:val="000000"/>
          <w:sz w:val="24"/>
          <w:szCs w:val="24"/>
        </w:rPr>
        <w:t xml:space="preserve">Данная программа разработана с учетом принципа </w:t>
      </w:r>
      <w:proofErr w:type="spellStart"/>
      <w:r w:rsidRPr="0088589A">
        <w:rPr>
          <w:rFonts w:ascii="Times New Roman" w:eastAsia="Times New Roman" w:hAnsi="Times New Roman" w:cs="Times New Roman"/>
          <w:color w:val="000000"/>
          <w:sz w:val="24"/>
          <w:szCs w:val="24"/>
        </w:rPr>
        <w:t>разноуровневости</w:t>
      </w:r>
      <w:proofErr w:type="spellEnd"/>
      <w:r w:rsidRPr="0088589A">
        <w:rPr>
          <w:rFonts w:ascii="Times New Roman" w:eastAsia="Times New Roman" w:hAnsi="Times New Roman" w:cs="Times New Roman"/>
          <w:color w:val="000000"/>
          <w:sz w:val="24"/>
          <w:szCs w:val="24"/>
        </w:rPr>
        <w:t>, в ней</w:t>
      </w:r>
    </w:p>
    <w:p w:rsidR="00BE63F7" w:rsidRPr="0088589A" w:rsidRDefault="00BE63F7" w:rsidP="0088589A">
      <w:pPr>
        <w:pStyle w:val="a6"/>
        <w:spacing w:line="360" w:lineRule="auto"/>
        <w:jc w:val="both"/>
        <w:rPr>
          <w:rFonts w:ascii="Times New Roman" w:eastAsia="Times New Roman" w:hAnsi="Times New Roman" w:cs="Times New Roman"/>
          <w:color w:val="000000"/>
          <w:sz w:val="24"/>
          <w:szCs w:val="24"/>
        </w:rPr>
      </w:pPr>
      <w:r w:rsidRPr="0088589A">
        <w:rPr>
          <w:rFonts w:ascii="Times New Roman" w:eastAsia="Times New Roman" w:hAnsi="Times New Roman" w:cs="Times New Roman"/>
          <w:color w:val="000000"/>
          <w:sz w:val="24"/>
          <w:szCs w:val="24"/>
        </w:rPr>
        <w:t xml:space="preserve">представлены </w:t>
      </w:r>
      <w:r w:rsidRPr="0088589A">
        <w:rPr>
          <w:rFonts w:ascii="Times New Roman" w:eastAsia="Times New Roman" w:hAnsi="Times New Roman" w:cs="Times New Roman"/>
          <w:b/>
          <w:color w:val="000000"/>
          <w:sz w:val="24"/>
          <w:szCs w:val="24"/>
        </w:rPr>
        <w:t>2 уровня – стартовый и базовый.</w:t>
      </w:r>
      <w:r w:rsidRPr="0088589A">
        <w:rPr>
          <w:rFonts w:ascii="Times New Roman" w:eastAsia="Times New Roman" w:hAnsi="Times New Roman" w:cs="Times New Roman"/>
          <w:color w:val="000000"/>
          <w:sz w:val="24"/>
          <w:szCs w:val="24"/>
        </w:rPr>
        <w:t xml:space="preserve"> Программа включает в себя создание индивидуальных и коллективных </w:t>
      </w:r>
      <w:r w:rsidRPr="0088589A">
        <w:rPr>
          <w:rFonts w:ascii="Times New Roman" w:eastAsia="Times New Roman" w:hAnsi="Times New Roman" w:cs="Times New Roman"/>
          <w:b/>
          <w:bCs/>
          <w:color w:val="000000"/>
          <w:sz w:val="24"/>
          <w:szCs w:val="24"/>
        </w:rPr>
        <w:t>журналистских</w:t>
      </w:r>
      <w:r w:rsidRPr="0088589A">
        <w:rPr>
          <w:rFonts w:ascii="Times New Roman" w:eastAsia="Times New Roman" w:hAnsi="Times New Roman" w:cs="Times New Roman"/>
          <w:color w:val="000000"/>
          <w:sz w:val="24"/>
          <w:szCs w:val="24"/>
        </w:rPr>
        <w:t> проектов, а также реализуется взаимосвязь с дисциплинами школьного курса. В структуру программы входят образовательные блоки: теория, практика радио и ТВ. В основе практической работы лежит выполнение творческих заданий. </w:t>
      </w:r>
    </w:p>
    <w:p w:rsidR="00BE63F7" w:rsidRPr="0088589A" w:rsidRDefault="00BE63F7" w:rsidP="0088589A">
      <w:pPr>
        <w:pStyle w:val="a6"/>
        <w:spacing w:line="360" w:lineRule="auto"/>
        <w:ind w:firstLine="708"/>
        <w:jc w:val="both"/>
        <w:rPr>
          <w:rFonts w:ascii="Times New Roman" w:eastAsia="Times New Roman" w:hAnsi="Times New Roman" w:cs="Times New Roman"/>
          <w:color w:val="000000"/>
          <w:sz w:val="24"/>
          <w:szCs w:val="24"/>
        </w:rPr>
      </w:pPr>
      <w:r w:rsidRPr="0088589A">
        <w:rPr>
          <w:rFonts w:ascii="Times New Roman" w:eastAsia="Times New Roman" w:hAnsi="Times New Roman" w:cs="Times New Roman"/>
          <w:color w:val="000000"/>
          <w:sz w:val="24"/>
          <w:szCs w:val="24"/>
        </w:rPr>
        <w:t xml:space="preserve">На первый год обучения нужно формировать у ребят практические навыки журналистской </w:t>
      </w:r>
      <w:proofErr w:type="spellStart"/>
      <w:r w:rsidRPr="0088589A">
        <w:rPr>
          <w:rFonts w:ascii="Times New Roman" w:eastAsia="Times New Roman" w:hAnsi="Times New Roman" w:cs="Times New Roman"/>
          <w:color w:val="000000"/>
          <w:sz w:val="24"/>
          <w:szCs w:val="24"/>
        </w:rPr>
        <w:t>работы.Таким</w:t>
      </w:r>
      <w:proofErr w:type="spellEnd"/>
      <w:r w:rsidRPr="0088589A">
        <w:rPr>
          <w:rFonts w:ascii="Times New Roman" w:eastAsia="Times New Roman" w:hAnsi="Times New Roman" w:cs="Times New Roman"/>
          <w:color w:val="000000"/>
          <w:sz w:val="24"/>
          <w:szCs w:val="24"/>
        </w:rPr>
        <w:t xml:space="preserve"> образом, </w:t>
      </w:r>
      <w:r w:rsidRPr="0088589A">
        <w:rPr>
          <w:rFonts w:ascii="Times New Roman" w:eastAsia="Times New Roman" w:hAnsi="Times New Roman" w:cs="Times New Roman"/>
          <w:b/>
          <w:color w:val="000000"/>
          <w:sz w:val="24"/>
          <w:szCs w:val="24"/>
        </w:rPr>
        <w:t>на стартовом уровне</w:t>
      </w:r>
      <w:r w:rsidRPr="0088589A">
        <w:rPr>
          <w:rFonts w:ascii="Times New Roman" w:eastAsia="Times New Roman" w:hAnsi="Times New Roman" w:cs="Times New Roman"/>
          <w:color w:val="000000"/>
          <w:sz w:val="24"/>
          <w:szCs w:val="24"/>
        </w:rPr>
        <w:t xml:space="preserve"> происходит знакомство с терминами и теориями журналистики. </w:t>
      </w:r>
    </w:p>
    <w:p w:rsidR="00BE63F7" w:rsidRPr="0088589A" w:rsidRDefault="00BE63F7" w:rsidP="0088589A">
      <w:pPr>
        <w:pStyle w:val="a6"/>
        <w:spacing w:line="360" w:lineRule="auto"/>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задавать вопросы, необходимые для организации собственной деятельности и сотрудничества с партнёром и</w:t>
      </w:r>
    </w:p>
    <w:p w:rsidR="00BE63F7" w:rsidRPr="0088589A" w:rsidRDefault="00BE63F7" w:rsidP="0088589A">
      <w:pPr>
        <w:pStyle w:val="a6"/>
        <w:spacing w:line="360" w:lineRule="auto"/>
        <w:jc w:val="both"/>
        <w:rPr>
          <w:rFonts w:ascii="Times New Roman" w:eastAsia="Times New Roman" w:hAnsi="Times New Roman" w:cs="Times New Roman"/>
          <w:color w:val="000000"/>
          <w:sz w:val="24"/>
          <w:szCs w:val="24"/>
        </w:rPr>
      </w:pPr>
      <w:r w:rsidRPr="0088589A">
        <w:rPr>
          <w:rFonts w:ascii="Times New Roman" w:eastAsia="Times New Roman" w:hAnsi="Times New Roman" w:cs="Times New Roman"/>
          <w:sz w:val="24"/>
          <w:szCs w:val="24"/>
        </w:rPr>
        <w:t xml:space="preserve">осуществлять взаимный контроль и оказывать в сотрудничестве необходимую взаимопомощь </w:t>
      </w:r>
      <w:r w:rsidRPr="0088589A">
        <w:rPr>
          <w:rFonts w:ascii="Times New Roman" w:eastAsia="Times New Roman" w:hAnsi="Times New Roman" w:cs="Times New Roman"/>
          <w:color w:val="000000"/>
          <w:sz w:val="24"/>
          <w:szCs w:val="24"/>
        </w:rPr>
        <w:t xml:space="preserve">все </w:t>
      </w:r>
      <w:proofErr w:type="gramStart"/>
      <w:r w:rsidRPr="0088589A">
        <w:rPr>
          <w:rFonts w:ascii="Times New Roman" w:eastAsia="Times New Roman" w:hAnsi="Times New Roman" w:cs="Times New Roman"/>
          <w:color w:val="000000"/>
          <w:sz w:val="24"/>
          <w:szCs w:val="24"/>
        </w:rPr>
        <w:t>это  решается</w:t>
      </w:r>
      <w:proofErr w:type="gramEnd"/>
      <w:r w:rsidRPr="0088589A">
        <w:rPr>
          <w:rFonts w:ascii="Times New Roman" w:eastAsia="Times New Roman" w:hAnsi="Times New Roman" w:cs="Times New Roman"/>
          <w:color w:val="000000"/>
          <w:sz w:val="24"/>
          <w:szCs w:val="24"/>
        </w:rPr>
        <w:t xml:space="preserve"> на </w:t>
      </w:r>
      <w:r w:rsidRPr="0088589A">
        <w:rPr>
          <w:rFonts w:ascii="Times New Roman" w:eastAsia="Times New Roman" w:hAnsi="Times New Roman" w:cs="Times New Roman"/>
          <w:b/>
          <w:color w:val="000000"/>
          <w:sz w:val="24"/>
          <w:szCs w:val="24"/>
        </w:rPr>
        <w:t>базовом уровне</w:t>
      </w:r>
      <w:r w:rsidRPr="0088589A">
        <w:rPr>
          <w:rFonts w:ascii="Times New Roman" w:eastAsia="Times New Roman" w:hAnsi="Times New Roman" w:cs="Times New Roman"/>
          <w:color w:val="000000"/>
          <w:sz w:val="24"/>
          <w:szCs w:val="24"/>
        </w:rPr>
        <w:t xml:space="preserve"> рассматриваемой программы.</w:t>
      </w:r>
    </w:p>
    <w:p w:rsidR="00BE63F7" w:rsidRPr="0088589A" w:rsidRDefault="00BE63F7" w:rsidP="0088589A">
      <w:pPr>
        <w:pStyle w:val="a6"/>
        <w:spacing w:line="360" w:lineRule="auto"/>
        <w:ind w:firstLine="708"/>
        <w:jc w:val="both"/>
        <w:rPr>
          <w:rFonts w:ascii="Times New Roman" w:eastAsia="Times New Roman" w:hAnsi="Times New Roman" w:cs="Times New Roman"/>
          <w:b/>
          <w:sz w:val="24"/>
          <w:szCs w:val="24"/>
        </w:rPr>
      </w:pPr>
      <w:r w:rsidRPr="0088589A">
        <w:rPr>
          <w:rFonts w:ascii="Times New Roman" w:eastAsia="Times New Roman" w:hAnsi="Times New Roman" w:cs="Times New Roman"/>
          <w:b/>
          <w:iCs/>
          <w:sz w:val="24"/>
          <w:szCs w:val="24"/>
        </w:rPr>
        <w:t>Актуальность</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Участвуя в создании информации с помощью новых технологий, обучающиеся становятся участниками творческого процесса, итогом которого являются реализованные проекты – новостной блок, телепередача, видеофильм. В результате работы над проектами создается эффект эстетического переживания, эмоционального комфорта, чувства удовлетворения, что весьма близко к задачам, решаемым в процессе воспитания.</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Программа направлена на содействие участия самих ребят в разработке авторских сюжетов, которые включают в себя написание сценария, видеосъемку, монтаж и озвучивание материала. Таким образом, они осваивают на практике особенности телевизионных технологий и профессий журналиста, оператора, режиссера.</w:t>
      </w:r>
    </w:p>
    <w:p w:rsidR="00BE63F7" w:rsidRPr="0088589A" w:rsidRDefault="00BE63F7" w:rsidP="0088589A">
      <w:pPr>
        <w:pStyle w:val="a6"/>
        <w:spacing w:line="360" w:lineRule="auto"/>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Важная особенность телевизионной работы состоит в том, что она является коллективной социально-значимой деятельностью. Телевизионная передача, новостной блок, тематические видеоролики могут быть подготовлены только общими усилиями творческого коллектива. От этого зависит и успех, и зрительское внимание. Но с другой стороны, необходимо учитывать </w:t>
      </w:r>
      <w:r w:rsidRPr="0088589A">
        <w:rPr>
          <w:rFonts w:ascii="Times New Roman" w:eastAsia="Times New Roman" w:hAnsi="Times New Roman" w:cs="Times New Roman"/>
          <w:i/>
          <w:iCs/>
          <w:sz w:val="24"/>
          <w:szCs w:val="24"/>
        </w:rPr>
        <w:t>индивидуальные особенности </w:t>
      </w:r>
      <w:r w:rsidRPr="0088589A">
        <w:rPr>
          <w:rFonts w:ascii="Times New Roman" w:eastAsia="Times New Roman" w:hAnsi="Times New Roman" w:cs="Times New Roman"/>
          <w:sz w:val="24"/>
          <w:szCs w:val="24"/>
        </w:rPr>
        <w:t>каждого обучающегося, участвующего в работе телестудии:</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Calibri" w:hAnsi="Times New Roman" w:cs="Times New Roman"/>
          <w:sz w:val="24"/>
          <w:szCs w:val="24"/>
        </w:rPr>
        <w:sym w:font="Symbol" w:char="F0B7"/>
      </w:r>
      <w:r w:rsidRPr="0088589A">
        <w:rPr>
          <w:rFonts w:ascii="Times New Roman" w:eastAsia="Times New Roman" w:hAnsi="Times New Roman" w:cs="Times New Roman"/>
          <w:sz w:val="24"/>
          <w:szCs w:val="24"/>
        </w:rPr>
        <w:t xml:space="preserve"> жизненный опыт, необходимый для успешного усвоения предлагаемых знаний: занятия в кружках и секциях, взаимоотношения в семье, уровень воспитанности.</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Calibri" w:hAnsi="Times New Roman" w:cs="Times New Roman"/>
          <w:sz w:val="24"/>
          <w:szCs w:val="24"/>
        </w:rPr>
        <w:sym w:font="Symbol" w:char="F0B7"/>
      </w:r>
      <w:r w:rsidRPr="0088589A">
        <w:rPr>
          <w:rFonts w:ascii="Times New Roman" w:eastAsia="Times New Roman" w:hAnsi="Times New Roman" w:cs="Times New Roman"/>
          <w:sz w:val="24"/>
          <w:szCs w:val="24"/>
        </w:rPr>
        <w:t xml:space="preserve"> психологические особенности конкретного ребенка: умение общаться со сверстниками, стремление к самостоятельности, «взрослой» жизни, самоутверждению, повышенная </w:t>
      </w:r>
      <w:r w:rsidRPr="0088589A">
        <w:rPr>
          <w:rFonts w:ascii="Times New Roman" w:eastAsia="Times New Roman" w:hAnsi="Times New Roman" w:cs="Times New Roman"/>
          <w:sz w:val="24"/>
          <w:szCs w:val="24"/>
        </w:rPr>
        <w:lastRenderedPageBreak/>
        <w:t>эмоциональность, застенчивость, чувствительность к оценке своих действий. Учитываются умственное развитие ребенка, его поведение.</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Calibri" w:hAnsi="Times New Roman" w:cs="Times New Roman"/>
          <w:sz w:val="24"/>
          <w:szCs w:val="24"/>
        </w:rPr>
        <w:sym w:font="Symbol" w:char="F0B7"/>
      </w:r>
      <w:r w:rsidRPr="0088589A">
        <w:rPr>
          <w:rFonts w:ascii="Times New Roman" w:eastAsia="Times New Roman" w:hAnsi="Times New Roman" w:cs="Times New Roman"/>
          <w:sz w:val="24"/>
          <w:szCs w:val="24"/>
        </w:rPr>
        <w:t xml:space="preserve"> потенциальную потребность в творческом самовыражении: стремление заслужить уважение сверстников, учителей, родителей, самопознание, любознательность, проявление интереса к новым видам деятельности.</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Программа представляет систему занятий с подростками, которые интересуются искусством тележурналистики и хотят научиться создавать видеосюжеты, собственные телепередачи, овладеть современными компьютерными технологиями. Она составлена в соответствии с законом «Об образовании», федеральными и региональными правовыми документами, отражающими проблемы и задачи формирования личности подростка в современной образовательной среде, обеспеченной компьютерными технологиями и направлена на развитие креативности мышления, творческого потенциала в деятельности подростков.</w:t>
      </w:r>
    </w:p>
    <w:p w:rsidR="00BE63F7" w:rsidRPr="0088589A" w:rsidRDefault="00BE63F7" w:rsidP="0088589A">
      <w:pPr>
        <w:pStyle w:val="a6"/>
        <w:spacing w:line="360" w:lineRule="auto"/>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Одна из особенностей</w:t>
      </w:r>
      <w:r w:rsidRPr="0088589A">
        <w:rPr>
          <w:rFonts w:ascii="Times New Roman" w:eastAsia="Times New Roman" w:hAnsi="Times New Roman" w:cs="Times New Roman"/>
          <w:i/>
          <w:iCs/>
          <w:sz w:val="24"/>
          <w:szCs w:val="24"/>
        </w:rPr>
        <w:t> </w:t>
      </w:r>
      <w:r w:rsidRPr="0088589A">
        <w:rPr>
          <w:rFonts w:ascii="Times New Roman" w:eastAsia="Times New Roman" w:hAnsi="Times New Roman" w:cs="Times New Roman"/>
          <w:sz w:val="24"/>
          <w:szCs w:val="24"/>
        </w:rPr>
        <w:t xml:space="preserve">программы - её практико-ориентированный характер. Обучающиеся проходят обучение в процессе работы над реальным телевизионным продуктом – регулярным выпуском новостей и специальных передач. </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b/>
          <w:bCs/>
          <w:sz w:val="24"/>
          <w:szCs w:val="24"/>
        </w:rPr>
        <w:t>Цель программы:</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sym w:font="Symbol" w:char="F0B7"/>
      </w:r>
      <w:r w:rsidRPr="0088589A">
        <w:rPr>
          <w:rFonts w:ascii="Times New Roman" w:eastAsia="Times New Roman" w:hAnsi="Times New Roman" w:cs="Times New Roman"/>
          <w:sz w:val="24"/>
          <w:szCs w:val="24"/>
        </w:rPr>
        <w:t xml:space="preserve"> Содействие в приобретении начальных навыков профессии тележурналиста, оператора, режиссера, монтажера, в развитии творческих способностей обучающихся.</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b/>
          <w:bCs/>
          <w:sz w:val="24"/>
          <w:szCs w:val="24"/>
        </w:rPr>
        <w:t>Задачи:</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sym w:font="Symbol" w:char="F0B7"/>
      </w:r>
      <w:r w:rsidRPr="0088589A">
        <w:rPr>
          <w:rFonts w:ascii="Times New Roman" w:eastAsia="Times New Roman" w:hAnsi="Times New Roman" w:cs="Times New Roman"/>
          <w:sz w:val="24"/>
          <w:szCs w:val="24"/>
        </w:rPr>
        <w:t xml:space="preserve"> Обучение теории и методике журналистского творчества, быстро реагировать на события, происходящие вокруг них.</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sym w:font="Symbol" w:char="F0B7"/>
      </w:r>
      <w:r w:rsidRPr="0088589A">
        <w:rPr>
          <w:rFonts w:ascii="Times New Roman" w:eastAsia="Times New Roman" w:hAnsi="Times New Roman" w:cs="Times New Roman"/>
          <w:sz w:val="24"/>
          <w:szCs w:val="24"/>
        </w:rPr>
        <w:t xml:space="preserve"> Обучение теории и методики операторского искусства и видеомонтажа.</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sym w:font="Symbol" w:char="F0B7"/>
      </w:r>
      <w:r w:rsidRPr="0088589A">
        <w:rPr>
          <w:rFonts w:ascii="Times New Roman" w:eastAsia="Times New Roman" w:hAnsi="Times New Roman" w:cs="Times New Roman"/>
          <w:sz w:val="24"/>
          <w:szCs w:val="24"/>
        </w:rPr>
        <w:t xml:space="preserve"> Развитие орфографической зоркости, внимания, памяти, литературных и творческих способностей.</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sym w:font="Symbol" w:char="F0B7"/>
      </w:r>
      <w:r w:rsidRPr="0088589A">
        <w:rPr>
          <w:rFonts w:ascii="Times New Roman" w:eastAsia="Times New Roman" w:hAnsi="Times New Roman" w:cs="Times New Roman"/>
          <w:sz w:val="24"/>
          <w:szCs w:val="24"/>
        </w:rPr>
        <w:t xml:space="preserve"> Развитие интеллектуальных, коммуникативных способностей личности.</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sym w:font="Symbol" w:char="F0B7"/>
      </w:r>
      <w:r w:rsidRPr="0088589A">
        <w:rPr>
          <w:rFonts w:ascii="Times New Roman" w:eastAsia="Times New Roman" w:hAnsi="Times New Roman" w:cs="Times New Roman"/>
          <w:sz w:val="24"/>
          <w:szCs w:val="24"/>
        </w:rPr>
        <w:t xml:space="preserve"> Развитие способности самостоятельно определять свои взгляды, позиции, способности принимать решения и нести за них ответственность.</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sym w:font="Symbol" w:char="F0B7"/>
      </w:r>
      <w:r w:rsidRPr="0088589A">
        <w:rPr>
          <w:rFonts w:ascii="Times New Roman" w:eastAsia="Times New Roman" w:hAnsi="Times New Roman" w:cs="Times New Roman"/>
          <w:sz w:val="24"/>
          <w:szCs w:val="24"/>
        </w:rPr>
        <w:t xml:space="preserve"> Развитие аналитического мышления, способности к обобщению полученных знаний, развитие коммуникативных качеств.</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Calibri" w:hAnsi="Times New Roman" w:cs="Times New Roman"/>
          <w:sz w:val="24"/>
          <w:szCs w:val="24"/>
        </w:rPr>
        <w:sym w:font="Symbol" w:char="F0B7"/>
      </w:r>
      <w:r w:rsidRPr="0088589A">
        <w:rPr>
          <w:rFonts w:ascii="Times New Roman" w:eastAsia="Times New Roman" w:hAnsi="Times New Roman" w:cs="Times New Roman"/>
          <w:sz w:val="24"/>
          <w:szCs w:val="24"/>
        </w:rPr>
        <w:t xml:space="preserve"> Создание образовательной среды, направленной на становление личности подростка как гражданина общества. </w:t>
      </w:r>
    </w:p>
    <w:p w:rsidR="00BE63F7" w:rsidRPr="0088589A" w:rsidRDefault="00BE63F7" w:rsidP="0088589A">
      <w:pPr>
        <w:pStyle w:val="a6"/>
        <w:spacing w:line="360" w:lineRule="auto"/>
        <w:ind w:firstLine="708"/>
        <w:jc w:val="both"/>
        <w:rPr>
          <w:rFonts w:ascii="Times New Roman" w:eastAsia="Calibri" w:hAnsi="Times New Roman" w:cs="Times New Roman"/>
          <w:b/>
          <w:sz w:val="24"/>
          <w:szCs w:val="24"/>
        </w:rPr>
      </w:pPr>
      <w:r w:rsidRPr="0088589A">
        <w:rPr>
          <w:rFonts w:ascii="Times New Roman" w:eastAsia="Calibri" w:hAnsi="Times New Roman" w:cs="Times New Roman"/>
          <w:b/>
          <w:sz w:val="24"/>
          <w:szCs w:val="24"/>
        </w:rPr>
        <w:t>Адресат Программы</w:t>
      </w:r>
    </w:p>
    <w:p w:rsidR="00BE63F7" w:rsidRPr="0088589A" w:rsidRDefault="00BE63F7" w:rsidP="0088589A">
      <w:pPr>
        <w:pStyle w:val="a6"/>
        <w:spacing w:line="360" w:lineRule="auto"/>
        <w:ind w:firstLine="708"/>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 xml:space="preserve">Программа рассчитана для детей 9-14 лет. Характерной особенностью данного возраста является стремление к самообразованию и самовоспитанию, полная определенность склонностей и </w:t>
      </w:r>
      <w:r w:rsidRPr="0088589A">
        <w:rPr>
          <w:rFonts w:ascii="Times New Roman" w:eastAsia="Calibri" w:hAnsi="Times New Roman" w:cs="Times New Roman"/>
          <w:sz w:val="24"/>
          <w:szCs w:val="24"/>
        </w:rPr>
        <w:lastRenderedPageBreak/>
        <w:t xml:space="preserve">профессиональных интересов. </w:t>
      </w:r>
      <w:r w:rsidRPr="0088589A">
        <w:rPr>
          <w:rFonts w:ascii="Times New Roman" w:eastAsia="Calibri" w:hAnsi="Times New Roman" w:cs="Times New Roman"/>
          <w:color w:val="000000"/>
          <w:sz w:val="24"/>
          <w:szCs w:val="24"/>
          <w:shd w:val="clear" w:color="auto" w:fill="FFFFFF"/>
        </w:rPr>
        <w:t xml:space="preserve">Это возраст интенсивного взросления. </w:t>
      </w:r>
      <w:r w:rsidRPr="0088589A">
        <w:rPr>
          <w:rFonts w:ascii="Times New Roman" w:eastAsia="Calibri" w:hAnsi="Times New Roman" w:cs="Times New Roman"/>
          <w:sz w:val="24"/>
          <w:szCs w:val="24"/>
        </w:rPr>
        <w:t>На занятиях присутствует форма свободного общения детей, что способствует более быстрому обучению, чем в контакте с педагогом.</w:t>
      </w:r>
    </w:p>
    <w:p w:rsidR="00BE63F7" w:rsidRPr="0088589A" w:rsidRDefault="00BE63F7" w:rsidP="0088589A">
      <w:pPr>
        <w:pStyle w:val="a6"/>
        <w:spacing w:line="360" w:lineRule="auto"/>
        <w:ind w:firstLine="708"/>
        <w:jc w:val="both"/>
        <w:rPr>
          <w:rFonts w:ascii="Times New Roman" w:eastAsia="Calibri" w:hAnsi="Times New Roman" w:cs="Times New Roman"/>
          <w:b/>
          <w:sz w:val="24"/>
          <w:szCs w:val="24"/>
        </w:rPr>
      </w:pPr>
      <w:r w:rsidRPr="0088589A">
        <w:rPr>
          <w:rFonts w:ascii="Times New Roman" w:eastAsia="Calibri" w:hAnsi="Times New Roman" w:cs="Times New Roman"/>
          <w:b/>
          <w:sz w:val="24"/>
          <w:szCs w:val="24"/>
        </w:rPr>
        <w:t>Сроки реализации программы</w:t>
      </w:r>
    </w:p>
    <w:p w:rsidR="00BE63F7" w:rsidRPr="0088589A" w:rsidRDefault="00BE63F7"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144 часа в год, 2 раза в неделю по 2 академических часа.</w:t>
      </w:r>
    </w:p>
    <w:p w:rsidR="00BE63F7" w:rsidRPr="0088589A" w:rsidRDefault="00BE63F7" w:rsidP="0088589A">
      <w:pPr>
        <w:pStyle w:val="a6"/>
        <w:spacing w:line="360" w:lineRule="auto"/>
        <w:ind w:firstLine="708"/>
        <w:jc w:val="both"/>
        <w:rPr>
          <w:rFonts w:ascii="Times New Roman" w:eastAsia="Calibri" w:hAnsi="Times New Roman" w:cs="Times New Roman"/>
          <w:b/>
          <w:sz w:val="24"/>
          <w:szCs w:val="24"/>
        </w:rPr>
      </w:pPr>
      <w:r w:rsidRPr="0088589A">
        <w:rPr>
          <w:rFonts w:ascii="Times New Roman" w:eastAsia="Calibri" w:hAnsi="Times New Roman" w:cs="Times New Roman"/>
          <w:b/>
          <w:sz w:val="24"/>
          <w:szCs w:val="24"/>
        </w:rPr>
        <w:t>Формы и режим занятий</w:t>
      </w:r>
    </w:p>
    <w:p w:rsidR="00BE63F7" w:rsidRPr="0088589A" w:rsidRDefault="00BE63F7" w:rsidP="0088589A">
      <w:pPr>
        <w:pStyle w:val="a6"/>
        <w:spacing w:line="360" w:lineRule="auto"/>
        <w:ind w:firstLine="708"/>
        <w:jc w:val="both"/>
        <w:rPr>
          <w:rFonts w:ascii="Times New Roman" w:eastAsia="Times New Roman" w:hAnsi="Times New Roman" w:cs="Times New Roman"/>
          <w:sz w:val="24"/>
          <w:szCs w:val="24"/>
        </w:rPr>
      </w:pPr>
      <w:r w:rsidRPr="0088589A">
        <w:rPr>
          <w:rFonts w:ascii="Times New Roman" w:eastAsia="Times New Roman" w:hAnsi="Times New Roman" w:cs="Times New Roman"/>
          <w:sz w:val="24"/>
          <w:szCs w:val="24"/>
        </w:rPr>
        <w:t>Занятия по Программе носят преимущественно практический характер, лишь небольшая часть проводится в форме лекций, бесед. Практические занятия можно проводить как на местности для осуществления съемок, так и в компьютерном классе для монтажа материала. Теоретические и практические занятия должны проводиться с привлечением наглядных материалов, использованием новейших методик. Педагог должен воспитывать в учащихся умение самостоятельно принимать решения, неукоснительно выполнять правила проводимых мероприятий.</w:t>
      </w:r>
    </w:p>
    <w:p w:rsidR="00BE63F7" w:rsidRPr="0088589A" w:rsidRDefault="00BE63F7" w:rsidP="0088589A">
      <w:pPr>
        <w:pStyle w:val="a6"/>
        <w:spacing w:line="360" w:lineRule="auto"/>
        <w:ind w:firstLine="708"/>
        <w:jc w:val="both"/>
        <w:rPr>
          <w:rFonts w:ascii="Times New Roman" w:eastAsia="Calibri" w:hAnsi="Times New Roman" w:cs="Times New Roman"/>
          <w:i/>
          <w:sz w:val="24"/>
          <w:szCs w:val="24"/>
          <w:u w:val="single"/>
        </w:rPr>
      </w:pPr>
      <w:r w:rsidRPr="0088589A">
        <w:rPr>
          <w:rFonts w:ascii="Times New Roman" w:eastAsia="Calibri" w:hAnsi="Times New Roman" w:cs="Times New Roman"/>
          <w:i/>
          <w:sz w:val="24"/>
          <w:szCs w:val="24"/>
          <w:u w:val="single"/>
        </w:rPr>
        <w:t>Основные виды деятельности:</w:t>
      </w:r>
    </w:p>
    <w:p w:rsidR="00BE63F7" w:rsidRPr="0088589A" w:rsidRDefault="00BE63F7"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-теоретические занятия-лекции;</w:t>
      </w:r>
    </w:p>
    <w:p w:rsidR="00BE63F7" w:rsidRPr="0088589A" w:rsidRDefault="00BE63F7"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-практические занятия;</w:t>
      </w:r>
    </w:p>
    <w:p w:rsidR="00BE63F7" w:rsidRPr="0088589A" w:rsidRDefault="00BE63F7"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-работа над проектом;</w:t>
      </w:r>
    </w:p>
    <w:p w:rsidR="00BE63F7" w:rsidRPr="0088589A" w:rsidRDefault="00BE63F7" w:rsidP="0088589A">
      <w:pPr>
        <w:pStyle w:val="a6"/>
        <w:spacing w:line="360" w:lineRule="auto"/>
        <w:jc w:val="both"/>
        <w:rPr>
          <w:rFonts w:ascii="Times New Roman" w:eastAsia="Calibri" w:hAnsi="Times New Roman" w:cs="Times New Roman"/>
          <w:sz w:val="24"/>
          <w:szCs w:val="24"/>
        </w:rPr>
      </w:pPr>
      <w:r w:rsidRPr="0088589A">
        <w:rPr>
          <w:rFonts w:ascii="Times New Roman" w:eastAsia="Calibri" w:hAnsi="Times New Roman" w:cs="Times New Roman"/>
          <w:sz w:val="24"/>
          <w:szCs w:val="24"/>
        </w:rPr>
        <w:t>-участие в конкурсах.</w:t>
      </w:r>
    </w:p>
    <w:p w:rsidR="005F1C8A" w:rsidRPr="0088589A" w:rsidRDefault="005F1C8A" w:rsidP="0088589A">
      <w:pPr>
        <w:pStyle w:val="a6"/>
        <w:spacing w:line="360" w:lineRule="auto"/>
        <w:jc w:val="both"/>
        <w:rPr>
          <w:rFonts w:ascii="Times New Roman" w:eastAsia="Times New Roman" w:hAnsi="Times New Roman" w:cs="Times New Roman"/>
          <w:bCs/>
          <w:color w:val="000000"/>
          <w:kern w:val="2"/>
          <w:sz w:val="24"/>
          <w:szCs w:val="24"/>
          <w:lang w:eastAsia="ar-SA"/>
        </w:rPr>
      </w:pPr>
    </w:p>
    <w:sectPr w:rsidR="005F1C8A" w:rsidRPr="0088589A" w:rsidSect="0031157D">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01"/>
    <w:family w:val="roman"/>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MS Mincho"/>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suff w:val="nothing"/>
      <w:lvlText w:val=""/>
      <w:lvlJc w:val="left"/>
      <w:pPr>
        <w:tabs>
          <w:tab w:val="num" w:pos="0"/>
        </w:tabs>
        <w:ind w:left="1560" w:firstLine="0"/>
      </w:pPr>
      <w:rPr>
        <w:rFonts w:ascii="Symbol" w:hAnsi="Symbol" w:cs="StarSymbol"/>
        <w:sz w:val="18"/>
        <w:szCs w:val="18"/>
      </w:rPr>
    </w:lvl>
    <w:lvl w:ilvl="1">
      <w:start w:val="1"/>
      <w:numFmt w:val="bullet"/>
      <w:suff w:val="nothing"/>
      <w:lvlText w:val=""/>
      <w:lvlJc w:val="left"/>
      <w:pPr>
        <w:tabs>
          <w:tab w:val="num" w:pos="0"/>
        </w:tabs>
        <w:ind w:left="283" w:firstLine="0"/>
      </w:pPr>
      <w:rPr>
        <w:rFonts w:ascii="Symbol" w:hAnsi="Symbol" w:cs="StarSymbol"/>
        <w:sz w:val="18"/>
        <w:szCs w:val="18"/>
      </w:rPr>
    </w:lvl>
    <w:lvl w:ilvl="2">
      <w:start w:val="1"/>
      <w:numFmt w:val="bullet"/>
      <w:suff w:val="nothing"/>
      <w:lvlText w:val=""/>
      <w:lvlJc w:val="left"/>
      <w:pPr>
        <w:tabs>
          <w:tab w:val="num" w:pos="0"/>
        </w:tabs>
        <w:ind w:left="283" w:firstLine="0"/>
      </w:pPr>
      <w:rPr>
        <w:rFonts w:ascii="Symbol" w:hAnsi="Symbol" w:cs="StarSymbol"/>
        <w:sz w:val="18"/>
        <w:szCs w:val="18"/>
      </w:rPr>
    </w:lvl>
    <w:lvl w:ilvl="3">
      <w:start w:val="1"/>
      <w:numFmt w:val="bullet"/>
      <w:suff w:val="nothing"/>
      <w:lvlText w:val=""/>
      <w:lvlJc w:val="left"/>
      <w:pPr>
        <w:tabs>
          <w:tab w:val="num" w:pos="0"/>
        </w:tabs>
        <w:ind w:left="283" w:firstLine="0"/>
      </w:pPr>
      <w:rPr>
        <w:rFonts w:ascii="Symbol" w:hAnsi="Symbol" w:cs="StarSymbol"/>
        <w:sz w:val="18"/>
        <w:szCs w:val="18"/>
      </w:rPr>
    </w:lvl>
    <w:lvl w:ilvl="4">
      <w:start w:val="1"/>
      <w:numFmt w:val="bullet"/>
      <w:suff w:val="nothing"/>
      <w:lvlText w:val=""/>
      <w:lvlJc w:val="left"/>
      <w:pPr>
        <w:tabs>
          <w:tab w:val="num" w:pos="0"/>
        </w:tabs>
        <w:ind w:left="283" w:firstLine="0"/>
      </w:pPr>
      <w:rPr>
        <w:rFonts w:ascii="Symbol" w:hAnsi="Symbol" w:cs="StarSymbol"/>
        <w:sz w:val="18"/>
        <w:szCs w:val="18"/>
      </w:rPr>
    </w:lvl>
    <w:lvl w:ilvl="5">
      <w:start w:val="1"/>
      <w:numFmt w:val="bullet"/>
      <w:suff w:val="nothing"/>
      <w:lvlText w:val=""/>
      <w:lvlJc w:val="left"/>
      <w:pPr>
        <w:tabs>
          <w:tab w:val="num" w:pos="0"/>
        </w:tabs>
        <w:ind w:left="283" w:firstLine="0"/>
      </w:pPr>
      <w:rPr>
        <w:rFonts w:ascii="Symbol" w:hAnsi="Symbol" w:cs="StarSymbol"/>
        <w:sz w:val="18"/>
        <w:szCs w:val="18"/>
      </w:rPr>
    </w:lvl>
    <w:lvl w:ilvl="6">
      <w:start w:val="1"/>
      <w:numFmt w:val="bullet"/>
      <w:suff w:val="nothing"/>
      <w:lvlText w:val=""/>
      <w:lvlJc w:val="left"/>
      <w:pPr>
        <w:tabs>
          <w:tab w:val="num" w:pos="0"/>
        </w:tabs>
        <w:ind w:left="283" w:firstLine="0"/>
      </w:pPr>
      <w:rPr>
        <w:rFonts w:ascii="Symbol" w:hAnsi="Symbol" w:cs="StarSymbol"/>
        <w:sz w:val="18"/>
        <w:szCs w:val="18"/>
      </w:rPr>
    </w:lvl>
    <w:lvl w:ilvl="7">
      <w:start w:val="1"/>
      <w:numFmt w:val="bullet"/>
      <w:suff w:val="nothing"/>
      <w:lvlText w:val=""/>
      <w:lvlJc w:val="left"/>
      <w:pPr>
        <w:tabs>
          <w:tab w:val="num" w:pos="0"/>
        </w:tabs>
        <w:ind w:left="283" w:firstLine="0"/>
      </w:pPr>
      <w:rPr>
        <w:rFonts w:ascii="Symbol" w:hAnsi="Symbol" w:cs="StarSymbol"/>
        <w:sz w:val="18"/>
        <w:szCs w:val="18"/>
      </w:rPr>
    </w:lvl>
    <w:lvl w:ilvl="8">
      <w:start w:val="1"/>
      <w:numFmt w:val="bullet"/>
      <w:suff w:val="nothing"/>
      <w:lvlText w:val=""/>
      <w:lvlJc w:val="left"/>
      <w:pPr>
        <w:tabs>
          <w:tab w:val="num" w:pos="0"/>
        </w:tabs>
        <w:ind w:left="283" w:firstLine="0"/>
      </w:pPr>
      <w:rPr>
        <w:rFonts w:ascii="Symbol" w:hAnsi="Symbol" w:cs="StarSymbol"/>
        <w:sz w:val="18"/>
        <w:szCs w:val="18"/>
      </w:rPr>
    </w:lvl>
  </w:abstractNum>
  <w:abstractNum w:abstractNumId="1">
    <w:nsid w:val="00000003"/>
    <w:multiLevelType w:val="singleLevel"/>
    <w:tmpl w:val="00000003"/>
    <w:name w:val="WW8Num3"/>
    <w:lvl w:ilvl="0">
      <w:start w:val="1"/>
      <w:numFmt w:val="bullet"/>
      <w:lvlText w:val=""/>
      <w:lvlJc w:val="left"/>
      <w:pPr>
        <w:tabs>
          <w:tab w:val="num" w:pos="0"/>
        </w:tabs>
        <w:ind w:left="795" w:hanging="360"/>
      </w:pPr>
      <w:rPr>
        <w:rFonts w:ascii="Symbol" w:hAnsi="Symbol" w:cs="Symbol" w:hint="default"/>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5">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4"/>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7">
    <w:nsid w:val="00000010"/>
    <w:multiLevelType w:val="singleLevel"/>
    <w:tmpl w:val="00000010"/>
    <w:name w:val="WW8Num16"/>
    <w:lvl w:ilvl="0">
      <w:start w:val="1"/>
      <w:numFmt w:val="bullet"/>
      <w:lvlText w:val=""/>
      <w:lvlJc w:val="left"/>
      <w:pPr>
        <w:tabs>
          <w:tab w:val="num" w:pos="720"/>
        </w:tabs>
        <w:ind w:left="720" w:hanging="360"/>
      </w:pPr>
      <w:rPr>
        <w:rFonts w:ascii="Symbol" w:hAnsi="Symbol"/>
        <w:sz w:val="24"/>
      </w:rPr>
    </w:lvl>
  </w:abstractNum>
  <w:abstractNum w:abstractNumId="8">
    <w:nsid w:val="0000001D"/>
    <w:multiLevelType w:val="multilevel"/>
    <w:tmpl w:val="A0C64BCA"/>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020A5BA1"/>
    <w:multiLevelType w:val="multilevel"/>
    <w:tmpl w:val="FE98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390128"/>
    <w:multiLevelType w:val="hybridMultilevel"/>
    <w:tmpl w:val="36A6F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B33855"/>
    <w:multiLevelType w:val="hybridMultilevel"/>
    <w:tmpl w:val="97F4130A"/>
    <w:lvl w:ilvl="0" w:tplc="B332F2C2">
      <w:numFmt w:val="bullet"/>
      <w:lvlText w:val=""/>
      <w:lvlJc w:val="left"/>
      <w:pPr>
        <w:ind w:left="194" w:hanging="284"/>
      </w:pPr>
      <w:rPr>
        <w:rFonts w:ascii="Symbol" w:eastAsia="Symbol" w:hAnsi="Symbol" w:cs="Symbol" w:hint="default"/>
        <w:b w:val="0"/>
        <w:bCs w:val="0"/>
        <w:i w:val="0"/>
        <w:iCs w:val="0"/>
        <w:w w:val="100"/>
        <w:sz w:val="28"/>
        <w:szCs w:val="28"/>
        <w:lang w:val="ru-RU" w:eastAsia="en-US" w:bidi="ar-SA"/>
      </w:rPr>
    </w:lvl>
    <w:lvl w:ilvl="1" w:tplc="B90CB1AC">
      <w:numFmt w:val="bullet"/>
      <w:lvlText w:val="•"/>
      <w:lvlJc w:val="left"/>
      <w:pPr>
        <w:ind w:left="1230" w:hanging="284"/>
      </w:pPr>
      <w:rPr>
        <w:rFonts w:hint="default"/>
        <w:lang w:val="ru-RU" w:eastAsia="en-US" w:bidi="ar-SA"/>
      </w:rPr>
    </w:lvl>
    <w:lvl w:ilvl="2" w:tplc="B58AED50">
      <w:numFmt w:val="bullet"/>
      <w:lvlText w:val="•"/>
      <w:lvlJc w:val="left"/>
      <w:pPr>
        <w:ind w:left="2261" w:hanging="284"/>
      </w:pPr>
      <w:rPr>
        <w:rFonts w:hint="default"/>
        <w:lang w:val="ru-RU" w:eastAsia="en-US" w:bidi="ar-SA"/>
      </w:rPr>
    </w:lvl>
    <w:lvl w:ilvl="3" w:tplc="B0E4C8EA">
      <w:numFmt w:val="bullet"/>
      <w:lvlText w:val="•"/>
      <w:lvlJc w:val="left"/>
      <w:pPr>
        <w:ind w:left="3291" w:hanging="284"/>
      </w:pPr>
      <w:rPr>
        <w:rFonts w:hint="default"/>
        <w:lang w:val="ru-RU" w:eastAsia="en-US" w:bidi="ar-SA"/>
      </w:rPr>
    </w:lvl>
    <w:lvl w:ilvl="4" w:tplc="64907574">
      <w:numFmt w:val="bullet"/>
      <w:lvlText w:val="•"/>
      <w:lvlJc w:val="left"/>
      <w:pPr>
        <w:ind w:left="4322" w:hanging="284"/>
      </w:pPr>
      <w:rPr>
        <w:rFonts w:hint="default"/>
        <w:lang w:val="ru-RU" w:eastAsia="en-US" w:bidi="ar-SA"/>
      </w:rPr>
    </w:lvl>
    <w:lvl w:ilvl="5" w:tplc="4C5A93C8">
      <w:numFmt w:val="bullet"/>
      <w:lvlText w:val="•"/>
      <w:lvlJc w:val="left"/>
      <w:pPr>
        <w:ind w:left="5353" w:hanging="284"/>
      </w:pPr>
      <w:rPr>
        <w:rFonts w:hint="default"/>
        <w:lang w:val="ru-RU" w:eastAsia="en-US" w:bidi="ar-SA"/>
      </w:rPr>
    </w:lvl>
    <w:lvl w:ilvl="6" w:tplc="E086EF3A">
      <w:numFmt w:val="bullet"/>
      <w:lvlText w:val="•"/>
      <w:lvlJc w:val="left"/>
      <w:pPr>
        <w:ind w:left="6383" w:hanging="284"/>
      </w:pPr>
      <w:rPr>
        <w:rFonts w:hint="default"/>
        <w:lang w:val="ru-RU" w:eastAsia="en-US" w:bidi="ar-SA"/>
      </w:rPr>
    </w:lvl>
    <w:lvl w:ilvl="7" w:tplc="27544176">
      <w:numFmt w:val="bullet"/>
      <w:lvlText w:val="•"/>
      <w:lvlJc w:val="left"/>
      <w:pPr>
        <w:ind w:left="7414" w:hanging="284"/>
      </w:pPr>
      <w:rPr>
        <w:rFonts w:hint="default"/>
        <w:lang w:val="ru-RU" w:eastAsia="en-US" w:bidi="ar-SA"/>
      </w:rPr>
    </w:lvl>
    <w:lvl w:ilvl="8" w:tplc="D6003670">
      <w:numFmt w:val="bullet"/>
      <w:lvlText w:val="•"/>
      <w:lvlJc w:val="left"/>
      <w:pPr>
        <w:ind w:left="8444" w:hanging="284"/>
      </w:pPr>
      <w:rPr>
        <w:rFonts w:hint="default"/>
        <w:lang w:val="ru-RU" w:eastAsia="en-US" w:bidi="ar-SA"/>
      </w:rPr>
    </w:lvl>
  </w:abstractNum>
  <w:abstractNum w:abstractNumId="12">
    <w:nsid w:val="073B077F"/>
    <w:multiLevelType w:val="multilevel"/>
    <w:tmpl w:val="80AE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8B5B14"/>
    <w:multiLevelType w:val="multilevel"/>
    <w:tmpl w:val="9E14F0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nsid w:val="0957057B"/>
    <w:multiLevelType w:val="multilevel"/>
    <w:tmpl w:val="D6FE88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CCC1C50"/>
    <w:multiLevelType w:val="hybridMultilevel"/>
    <w:tmpl w:val="6344C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B27BAC"/>
    <w:multiLevelType w:val="multilevel"/>
    <w:tmpl w:val="88F6D1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1020573E"/>
    <w:multiLevelType w:val="multilevel"/>
    <w:tmpl w:val="788E79B4"/>
    <w:lvl w:ilvl="0">
      <w:numFmt w:val="bullet"/>
      <w:lvlText w:val=""/>
      <w:lvlJc w:val="left"/>
      <w:pPr>
        <w:tabs>
          <w:tab w:val="num" w:pos="0"/>
        </w:tabs>
        <w:ind w:left="720" w:hanging="360"/>
      </w:pPr>
      <w:rPr>
        <w:rFonts w:ascii="Symbol" w:hAnsi="Symbol" w:cs="Symbol" w:hint="default"/>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14984797"/>
    <w:multiLevelType w:val="multilevel"/>
    <w:tmpl w:val="657E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6921A3B"/>
    <w:multiLevelType w:val="hybridMultilevel"/>
    <w:tmpl w:val="630C5E14"/>
    <w:lvl w:ilvl="0" w:tplc="CDC44E94">
      <w:start w:val="1"/>
      <w:numFmt w:val="bullet"/>
      <w:pStyle w:val="3"/>
      <w:lvlText w:val=""/>
      <w:lvlJc w:val="left"/>
      <w:pPr>
        <w:ind w:left="1146" w:hanging="360"/>
      </w:pPr>
      <w:rPr>
        <w:rFonts w:ascii="Wingdings" w:hAnsi="Wingdings" w:cs="Times New Roman" w:hint="default"/>
        <w:b/>
        <w:spacing w:val="-20"/>
      </w:rPr>
    </w:lvl>
    <w:lvl w:ilvl="1" w:tplc="B0A06186">
      <w:start w:val="1"/>
      <w:numFmt w:val="decimal"/>
      <w:lvlText w:val="%2."/>
      <w:lvlJc w:val="left"/>
      <w:pPr>
        <w:tabs>
          <w:tab w:val="num" w:pos="1866"/>
        </w:tabs>
        <w:ind w:left="1866" w:hanging="360"/>
      </w:pPr>
      <w:rPr>
        <w:rFonts w:hint="default"/>
        <w:b/>
        <w:spacing w:val="-20"/>
        <w:u w:val="single"/>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19767E4F"/>
    <w:multiLevelType w:val="multilevel"/>
    <w:tmpl w:val="D74A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6F6B7B"/>
    <w:multiLevelType w:val="multilevel"/>
    <w:tmpl w:val="5E94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B926A5"/>
    <w:multiLevelType w:val="multilevel"/>
    <w:tmpl w:val="9D2C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4B02CCE"/>
    <w:multiLevelType w:val="multilevel"/>
    <w:tmpl w:val="4EB2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1F4C2E"/>
    <w:multiLevelType w:val="multilevel"/>
    <w:tmpl w:val="ABF0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C4090E"/>
    <w:multiLevelType w:val="multilevel"/>
    <w:tmpl w:val="3FBECD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1746D1A"/>
    <w:multiLevelType w:val="multilevel"/>
    <w:tmpl w:val="8B000E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nsid w:val="335915FB"/>
    <w:multiLevelType w:val="multilevel"/>
    <w:tmpl w:val="C68EC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4EE3E30"/>
    <w:multiLevelType w:val="hybridMultilevel"/>
    <w:tmpl w:val="DF6CD04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35011832"/>
    <w:multiLevelType w:val="multilevel"/>
    <w:tmpl w:val="DE6E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5496CE6"/>
    <w:multiLevelType w:val="hybridMultilevel"/>
    <w:tmpl w:val="0C2C491E"/>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31">
    <w:nsid w:val="38F72145"/>
    <w:multiLevelType w:val="multilevel"/>
    <w:tmpl w:val="173EFC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nsid w:val="3D466285"/>
    <w:multiLevelType w:val="multilevel"/>
    <w:tmpl w:val="A578839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nsid w:val="3E341805"/>
    <w:multiLevelType w:val="multilevel"/>
    <w:tmpl w:val="D090CE1A"/>
    <w:lvl w:ilvl="0">
      <w:start w:val="8"/>
      <w:numFmt w:val="decimal"/>
      <w:lvlText w:val="%1."/>
      <w:lvlJc w:val="left"/>
      <w:pPr>
        <w:ind w:left="777" w:hanging="360"/>
      </w:pPr>
      <w:rPr>
        <w:rFonts w:hint="default"/>
      </w:rPr>
    </w:lvl>
    <w:lvl w:ilvl="1">
      <w:start w:val="3"/>
      <w:numFmt w:val="decimal"/>
      <w:isLgl/>
      <w:lvlText w:val="%1.%2."/>
      <w:lvlJc w:val="left"/>
      <w:pPr>
        <w:ind w:left="1462" w:hanging="540"/>
      </w:pPr>
      <w:rPr>
        <w:rFonts w:hint="default"/>
      </w:rPr>
    </w:lvl>
    <w:lvl w:ilvl="2">
      <w:start w:val="1"/>
      <w:numFmt w:val="decimal"/>
      <w:isLgl/>
      <w:lvlText w:val="%1.%2.%3."/>
      <w:lvlJc w:val="left"/>
      <w:pPr>
        <w:ind w:left="2147" w:hanging="720"/>
      </w:pPr>
      <w:rPr>
        <w:rFonts w:hint="default"/>
      </w:rPr>
    </w:lvl>
    <w:lvl w:ilvl="3">
      <w:start w:val="1"/>
      <w:numFmt w:val="decimal"/>
      <w:isLgl/>
      <w:lvlText w:val="%1.%2.%3.%4."/>
      <w:lvlJc w:val="left"/>
      <w:pPr>
        <w:ind w:left="2652" w:hanging="720"/>
      </w:pPr>
      <w:rPr>
        <w:rFonts w:hint="default"/>
      </w:rPr>
    </w:lvl>
    <w:lvl w:ilvl="4">
      <w:start w:val="1"/>
      <w:numFmt w:val="decimal"/>
      <w:isLgl/>
      <w:lvlText w:val="%1.%2.%3.%4.%5."/>
      <w:lvlJc w:val="left"/>
      <w:pPr>
        <w:ind w:left="3517" w:hanging="1080"/>
      </w:pPr>
      <w:rPr>
        <w:rFonts w:hint="default"/>
      </w:rPr>
    </w:lvl>
    <w:lvl w:ilvl="5">
      <w:start w:val="1"/>
      <w:numFmt w:val="decimal"/>
      <w:isLgl/>
      <w:lvlText w:val="%1.%2.%3.%4.%5.%6."/>
      <w:lvlJc w:val="left"/>
      <w:pPr>
        <w:ind w:left="4022" w:hanging="1080"/>
      </w:pPr>
      <w:rPr>
        <w:rFonts w:hint="default"/>
      </w:rPr>
    </w:lvl>
    <w:lvl w:ilvl="6">
      <w:start w:val="1"/>
      <w:numFmt w:val="decimal"/>
      <w:isLgl/>
      <w:lvlText w:val="%1.%2.%3.%4.%5.%6.%7."/>
      <w:lvlJc w:val="left"/>
      <w:pPr>
        <w:ind w:left="4887" w:hanging="1440"/>
      </w:pPr>
      <w:rPr>
        <w:rFonts w:hint="default"/>
      </w:rPr>
    </w:lvl>
    <w:lvl w:ilvl="7">
      <w:start w:val="1"/>
      <w:numFmt w:val="decimal"/>
      <w:isLgl/>
      <w:lvlText w:val="%1.%2.%3.%4.%5.%6.%7.%8."/>
      <w:lvlJc w:val="left"/>
      <w:pPr>
        <w:ind w:left="5392" w:hanging="1440"/>
      </w:pPr>
      <w:rPr>
        <w:rFonts w:hint="default"/>
      </w:rPr>
    </w:lvl>
    <w:lvl w:ilvl="8">
      <w:start w:val="1"/>
      <w:numFmt w:val="decimal"/>
      <w:isLgl/>
      <w:lvlText w:val="%1.%2.%3.%4.%5.%6.%7.%8.%9."/>
      <w:lvlJc w:val="left"/>
      <w:pPr>
        <w:ind w:left="6257" w:hanging="1800"/>
      </w:pPr>
      <w:rPr>
        <w:rFonts w:hint="default"/>
      </w:rPr>
    </w:lvl>
  </w:abstractNum>
  <w:abstractNum w:abstractNumId="34">
    <w:nsid w:val="3E97583C"/>
    <w:multiLevelType w:val="multilevel"/>
    <w:tmpl w:val="832215E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nsid w:val="40D90957"/>
    <w:multiLevelType w:val="hybridMultilevel"/>
    <w:tmpl w:val="928EB678"/>
    <w:lvl w:ilvl="0" w:tplc="EA52EF1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415D4307"/>
    <w:multiLevelType w:val="multilevel"/>
    <w:tmpl w:val="3288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29C283D"/>
    <w:multiLevelType w:val="hybridMultilevel"/>
    <w:tmpl w:val="E7F2DA32"/>
    <w:lvl w:ilvl="0" w:tplc="0419000F">
      <w:start w:val="1"/>
      <w:numFmt w:val="decimal"/>
      <w:lvlText w:val="%1."/>
      <w:lvlJc w:val="left"/>
      <w:pPr>
        <w:ind w:left="77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44134DB8"/>
    <w:multiLevelType w:val="multilevel"/>
    <w:tmpl w:val="8942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47C1155"/>
    <w:multiLevelType w:val="multilevel"/>
    <w:tmpl w:val="46467FB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55" w:hanging="375"/>
      </w:p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0">
    <w:nsid w:val="450E637E"/>
    <w:multiLevelType w:val="multilevel"/>
    <w:tmpl w:val="45A8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760041F"/>
    <w:multiLevelType w:val="multilevel"/>
    <w:tmpl w:val="6BD4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831D68"/>
    <w:multiLevelType w:val="hybridMultilevel"/>
    <w:tmpl w:val="81FC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15B57B5"/>
    <w:multiLevelType w:val="hybridMultilevel"/>
    <w:tmpl w:val="268C1E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56A71624"/>
    <w:multiLevelType w:val="hybridMultilevel"/>
    <w:tmpl w:val="E1BEF16C"/>
    <w:lvl w:ilvl="0" w:tplc="4328A63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5">
    <w:nsid w:val="585A2AE7"/>
    <w:multiLevelType w:val="hybridMultilevel"/>
    <w:tmpl w:val="3CBE99DA"/>
    <w:lvl w:ilvl="0" w:tplc="04190001">
      <w:start w:val="1"/>
      <w:numFmt w:val="bullet"/>
      <w:lvlText w:val=""/>
      <w:lvlJc w:val="left"/>
      <w:pPr>
        <w:ind w:left="720" w:hanging="360"/>
      </w:pPr>
      <w:rPr>
        <w:rFonts w:ascii="Symbol" w:hAnsi="Symbol" w:hint="default"/>
      </w:rPr>
    </w:lvl>
    <w:lvl w:ilvl="1" w:tplc="7030836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B3959AC"/>
    <w:multiLevelType w:val="multilevel"/>
    <w:tmpl w:val="2F343BC6"/>
    <w:lvl w:ilvl="0">
      <w:start w:val="1"/>
      <w:numFmt w:val="decimal"/>
      <w:lvlText w:val="%1."/>
      <w:lvlJc w:val="left"/>
      <w:pPr>
        <w:ind w:left="644" w:hanging="360"/>
      </w:pPr>
      <w:rPr>
        <w:rFonts w:hint="default"/>
      </w:rPr>
    </w:lvl>
    <w:lvl w:ilvl="1">
      <w:start w:val="2"/>
      <w:numFmt w:val="decimal"/>
      <w:isLgl/>
      <w:lvlText w:val="%1.%2"/>
      <w:lvlJc w:val="left"/>
      <w:pPr>
        <w:ind w:left="1052" w:hanging="768"/>
      </w:pPr>
      <w:rPr>
        <w:rFonts w:hint="default"/>
        <w:b/>
        <w:u w:val="single"/>
      </w:rPr>
    </w:lvl>
    <w:lvl w:ilvl="2">
      <w:start w:val="1"/>
      <w:numFmt w:val="decimal"/>
      <w:isLgl/>
      <w:lvlText w:val="%1.%2.%3"/>
      <w:lvlJc w:val="left"/>
      <w:pPr>
        <w:ind w:left="1052" w:hanging="768"/>
      </w:pPr>
      <w:rPr>
        <w:rFonts w:hint="default"/>
        <w:b/>
        <w:u w:val="single"/>
      </w:rPr>
    </w:lvl>
    <w:lvl w:ilvl="3">
      <w:start w:val="1"/>
      <w:numFmt w:val="decimal"/>
      <w:isLgl/>
      <w:lvlText w:val="%1.%2.%3.%4"/>
      <w:lvlJc w:val="left"/>
      <w:pPr>
        <w:ind w:left="1364" w:hanging="1080"/>
      </w:pPr>
      <w:rPr>
        <w:rFonts w:hint="default"/>
        <w:b/>
        <w:u w:val="single"/>
      </w:rPr>
    </w:lvl>
    <w:lvl w:ilvl="4">
      <w:start w:val="1"/>
      <w:numFmt w:val="decimal"/>
      <w:isLgl/>
      <w:lvlText w:val="%1.%2.%3.%4.%5"/>
      <w:lvlJc w:val="left"/>
      <w:pPr>
        <w:ind w:left="1364" w:hanging="1080"/>
      </w:pPr>
      <w:rPr>
        <w:rFonts w:hint="default"/>
        <w:b/>
        <w:u w:val="single"/>
      </w:rPr>
    </w:lvl>
    <w:lvl w:ilvl="5">
      <w:start w:val="1"/>
      <w:numFmt w:val="decimal"/>
      <w:isLgl/>
      <w:lvlText w:val="%1.%2.%3.%4.%5.%6"/>
      <w:lvlJc w:val="left"/>
      <w:pPr>
        <w:ind w:left="1724" w:hanging="1440"/>
      </w:pPr>
      <w:rPr>
        <w:rFonts w:hint="default"/>
        <w:b/>
        <w:u w:val="single"/>
      </w:rPr>
    </w:lvl>
    <w:lvl w:ilvl="6">
      <w:start w:val="1"/>
      <w:numFmt w:val="decimal"/>
      <w:isLgl/>
      <w:lvlText w:val="%1.%2.%3.%4.%5.%6.%7"/>
      <w:lvlJc w:val="left"/>
      <w:pPr>
        <w:ind w:left="1724" w:hanging="1440"/>
      </w:pPr>
      <w:rPr>
        <w:rFonts w:hint="default"/>
        <w:b/>
        <w:u w:val="single"/>
      </w:rPr>
    </w:lvl>
    <w:lvl w:ilvl="7">
      <w:start w:val="1"/>
      <w:numFmt w:val="decimal"/>
      <w:isLgl/>
      <w:lvlText w:val="%1.%2.%3.%4.%5.%6.%7.%8"/>
      <w:lvlJc w:val="left"/>
      <w:pPr>
        <w:ind w:left="2084" w:hanging="1800"/>
      </w:pPr>
      <w:rPr>
        <w:rFonts w:hint="default"/>
        <w:b/>
        <w:u w:val="single"/>
      </w:rPr>
    </w:lvl>
    <w:lvl w:ilvl="8">
      <w:start w:val="1"/>
      <w:numFmt w:val="decimal"/>
      <w:isLgl/>
      <w:lvlText w:val="%1.%2.%3.%4.%5.%6.%7.%8.%9"/>
      <w:lvlJc w:val="left"/>
      <w:pPr>
        <w:ind w:left="2444" w:hanging="2160"/>
      </w:pPr>
      <w:rPr>
        <w:rFonts w:hint="default"/>
        <w:b/>
        <w:u w:val="single"/>
      </w:rPr>
    </w:lvl>
  </w:abstractNum>
  <w:abstractNum w:abstractNumId="47">
    <w:nsid w:val="5BE94CA0"/>
    <w:multiLevelType w:val="hybridMultilevel"/>
    <w:tmpl w:val="D8E0C28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5C172DFD"/>
    <w:multiLevelType w:val="hybridMultilevel"/>
    <w:tmpl w:val="4782D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C4102D4"/>
    <w:multiLevelType w:val="hybridMultilevel"/>
    <w:tmpl w:val="77DA53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5F1D24E3"/>
    <w:multiLevelType w:val="multilevel"/>
    <w:tmpl w:val="87FC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0D230EF"/>
    <w:multiLevelType w:val="hybridMultilevel"/>
    <w:tmpl w:val="4A68F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1181F66"/>
    <w:multiLevelType w:val="multilevel"/>
    <w:tmpl w:val="833C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19B3BA7"/>
    <w:multiLevelType w:val="multilevel"/>
    <w:tmpl w:val="72BC08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4">
    <w:nsid w:val="635C19E5"/>
    <w:multiLevelType w:val="multilevel"/>
    <w:tmpl w:val="296C889E"/>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36F6D40"/>
    <w:multiLevelType w:val="multilevel"/>
    <w:tmpl w:val="1B82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7D40F3C"/>
    <w:multiLevelType w:val="singleLevel"/>
    <w:tmpl w:val="33D4BC78"/>
    <w:lvl w:ilvl="0">
      <w:numFmt w:val="bullet"/>
      <w:lvlText w:val="-"/>
      <w:lvlJc w:val="left"/>
      <w:pPr>
        <w:tabs>
          <w:tab w:val="num" w:pos="360"/>
        </w:tabs>
        <w:ind w:left="360" w:hanging="360"/>
      </w:pPr>
    </w:lvl>
  </w:abstractNum>
  <w:abstractNum w:abstractNumId="57">
    <w:nsid w:val="68EF70E7"/>
    <w:multiLevelType w:val="multilevel"/>
    <w:tmpl w:val="2DFEDE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nsid w:val="69AC44BC"/>
    <w:multiLevelType w:val="multilevel"/>
    <w:tmpl w:val="30FA32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9">
    <w:nsid w:val="6B42096F"/>
    <w:multiLevelType w:val="multilevel"/>
    <w:tmpl w:val="45D0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DF92D2F"/>
    <w:multiLevelType w:val="multilevel"/>
    <w:tmpl w:val="1A14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F1C4C85"/>
    <w:multiLevelType w:val="hybridMultilevel"/>
    <w:tmpl w:val="A3B6170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2">
    <w:nsid w:val="6F7A78A4"/>
    <w:multiLevelType w:val="hybridMultilevel"/>
    <w:tmpl w:val="DD92CD2A"/>
    <w:lvl w:ilvl="0" w:tplc="419A469E">
      <w:start w:val="1"/>
      <w:numFmt w:val="decimal"/>
      <w:lvlText w:val="%1."/>
      <w:lvlJc w:val="left"/>
      <w:pPr>
        <w:ind w:left="733" w:hanging="355"/>
        <w:jc w:val="right"/>
      </w:pPr>
      <w:rPr>
        <w:rFonts w:ascii="Times New Roman" w:eastAsia="Times New Roman" w:hAnsi="Times New Roman" w:cs="Times New Roman" w:hint="default"/>
        <w:b w:val="0"/>
        <w:bCs w:val="0"/>
        <w:i w:val="0"/>
        <w:iCs w:val="0"/>
        <w:w w:val="99"/>
        <w:sz w:val="28"/>
        <w:szCs w:val="28"/>
        <w:lang w:val="ru-RU" w:eastAsia="en-US" w:bidi="ar-SA"/>
      </w:rPr>
    </w:lvl>
    <w:lvl w:ilvl="1" w:tplc="A6C68D88">
      <w:numFmt w:val="bullet"/>
      <w:lvlText w:val="•"/>
      <w:lvlJc w:val="left"/>
      <w:pPr>
        <w:ind w:left="1804" w:hanging="355"/>
      </w:pPr>
      <w:rPr>
        <w:rFonts w:hint="default"/>
        <w:lang w:val="ru-RU" w:eastAsia="en-US" w:bidi="ar-SA"/>
      </w:rPr>
    </w:lvl>
    <w:lvl w:ilvl="2" w:tplc="1ECE226A">
      <w:numFmt w:val="bullet"/>
      <w:lvlText w:val="•"/>
      <w:lvlJc w:val="left"/>
      <w:pPr>
        <w:ind w:left="2868" w:hanging="355"/>
      </w:pPr>
      <w:rPr>
        <w:rFonts w:hint="default"/>
        <w:lang w:val="ru-RU" w:eastAsia="en-US" w:bidi="ar-SA"/>
      </w:rPr>
    </w:lvl>
    <w:lvl w:ilvl="3" w:tplc="899A49D4">
      <w:numFmt w:val="bullet"/>
      <w:lvlText w:val="•"/>
      <w:lvlJc w:val="left"/>
      <w:pPr>
        <w:ind w:left="3933" w:hanging="355"/>
      </w:pPr>
      <w:rPr>
        <w:rFonts w:hint="default"/>
        <w:lang w:val="ru-RU" w:eastAsia="en-US" w:bidi="ar-SA"/>
      </w:rPr>
    </w:lvl>
    <w:lvl w:ilvl="4" w:tplc="C7F0EA16">
      <w:numFmt w:val="bullet"/>
      <w:lvlText w:val="•"/>
      <w:lvlJc w:val="left"/>
      <w:pPr>
        <w:ind w:left="4997" w:hanging="355"/>
      </w:pPr>
      <w:rPr>
        <w:rFonts w:hint="default"/>
        <w:lang w:val="ru-RU" w:eastAsia="en-US" w:bidi="ar-SA"/>
      </w:rPr>
    </w:lvl>
    <w:lvl w:ilvl="5" w:tplc="CF1C1DE2">
      <w:numFmt w:val="bullet"/>
      <w:lvlText w:val="•"/>
      <w:lvlJc w:val="left"/>
      <w:pPr>
        <w:ind w:left="6062" w:hanging="355"/>
      </w:pPr>
      <w:rPr>
        <w:rFonts w:hint="default"/>
        <w:lang w:val="ru-RU" w:eastAsia="en-US" w:bidi="ar-SA"/>
      </w:rPr>
    </w:lvl>
    <w:lvl w:ilvl="6" w:tplc="BD4458D4">
      <w:numFmt w:val="bullet"/>
      <w:lvlText w:val="•"/>
      <w:lvlJc w:val="left"/>
      <w:pPr>
        <w:ind w:left="7126" w:hanging="355"/>
      </w:pPr>
      <w:rPr>
        <w:rFonts w:hint="default"/>
        <w:lang w:val="ru-RU" w:eastAsia="en-US" w:bidi="ar-SA"/>
      </w:rPr>
    </w:lvl>
    <w:lvl w:ilvl="7" w:tplc="0EC4B3F2">
      <w:numFmt w:val="bullet"/>
      <w:lvlText w:val="•"/>
      <w:lvlJc w:val="left"/>
      <w:pPr>
        <w:ind w:left="8190" w:hanging="355"/>
      </w:pPr>
      <w:rPr>
        <w:rFonts w:hint="default"/>
        <w:lang w:val="ru-RU" w:eastAsia="en-US" w:bidi="ar-SA"/>
      </w:rPr>
    </w:lvl>
    <w:lvl w:ilvl="8" w:tplc="BA3E68E6">
      <w:numFmt w:val="bullet"/>
      <w:lvlText w:val="•"/>
      <w:lvlJc w:val="left"/>
      <w:pPr>
        <w:ind w:left="9255" w:hanging="355"/>
      </w:pPr>
      <w:rPr>
        <w:rFonts w:hint="default"/>
        <w:lang w:val="ru-RU" w:eastAsia="en-US" w:bidi="ar-SA"/>
      </w:rPr>
    </w:lvl>
  </w:abstractNum>
  <w:abstractNum w:abstractNumId="63">
    <w:nsid w:val="6FA96510"/>
    <w:multiLevelType w:val="multilevel"/>
    <w:tmpl w:val="BBDA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0703A45"/>
    <w:multiLevelType w:val="multilevel"/>
    <w:tmpl w:val="391E80AE"/>
    <w:lvl w:ilvl="0">
      <w:start w:val="7"/>
      <w:numFmt w:val="decimal"/>
      <w:lvlText w:val="%1."/>
      <w:lvlJc w:val="left"/>
      <w:pPr>
        <w:ind w:left="540" w:hanging="540"/>
      </w:pPr>
      <w:rPr>
        <w:rFonts w:hint="default"/>
      </w:rPr>
    </w:lvl>
    <w:lvl w:ilvl="1">
      <w:start w:val="3"/>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65">
    <w:nsid w:val="717B461B"/>
    <w:multiLevelType w:val="hybridMultilevel"/>
    <w:tmpl w:val="7B087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1A75C5A"/>
    <w:multiLevelType w:val="hybridMultilevel"/>
    <w:tmpl w:val="BB6E0B58"/>
    <w:lvl w:ilvl="0" w:tplc="E2F2EF74">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67">
    <w:nsid w:val="790C1F97"/>
    <w:multiLevelType w:val="hybridMultilevel"/>
    <w:tmpl w:val="09788BC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8">
    <w:nsid w:val="7B070734"/>
    <w:multiLevelType w:val="multilevel"/>
    <w:tmpl w:val="E96A3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C092BCC"/>
    <w:multiLevelType w:val="multilevel"/>
    <w:tmpl w:val="0C30DA92"/>
    <w:lvl w:ilvl="0">
      <w:start w:val="1"/>
      <w:numFmt w:val="decimal"/>
      <w:lvlText w:val="%1."/>
      <w:lvlJc w:val="left"/>
      <w:pPr>
        <w:ind w:left="1186" w:hanging="284"/>
      </w:pPr>
      <w:rPr>
        <w:rFonts w:ascii="Times New Roman" w:eastAsia="Times New Roman" w:hAnsi="Times New Roman" w:cs="Times New Roman" w:hint="default"/>
        <w:b w:val="0"/>
        <w:bCs w:val="0"/>
        <w:i w:val="0"/>
        <w:iCs w:val="0"/>
        <w:w w:val="100"/>
        <w:sz w:val="28"/>
        <w:szCs w:val="28"/>
        <w:lang w:val="ru-RU" w:eastAsia="en-US" w:bidi="ar-SA"/>
      </w:rPr>
    </w:lvl>
    <w:lvl w:ilvl="1">
      <w:start w:val="1"/>
      <w:numFmt w:val="decimal"/>
      <w:lvlText w:val="%2."/>
      <w:lvlJc w:val="left"/>
      <w:pPr>
        <w:ind w:left="1380" w:hanging="281"/>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2.%3."/>
      <w:lvlJc w:val="left"/>
      <w:pPr>
        <w:ind w:left="1544" w:hanging="445"/>
      </w:pPr>
      <w:rPr>
        <w:rFonts w:ascii="Times New Roman" w:eastAsia="Times New Roman" w:hAnsi="Times New Roman" w:cs="Times New Roman" w:hint="default"/>
        <w:b/>
        <w:bCs/>
        <w:i w:val="0"/>
        <w:iCs w:val="0"/>
        <w:spacing w:val="-11"/>
        <w:w w:val="100"/>
        <w:sz w:val="28"/>
        <w:szCs w:val="28"/>
        <w:lang w:val="ru-RU" w:eastAsia="en-US" w:bidi="ar-SA"/>
      </w:rPr>
    </w:lvl>
    <w:lvl w:ilvl="3">
      <w:start w:val="1"/>
      <w:numFmt w:val="decimal"/>
      <w:lvlText w:val="%4."/>
      <w:lvlJc w:val="left"/>
      <w:pPr>
        <w:ind w:left="1754" w:hanging="372"/>
      </w:pPr>
      <w:rPr>
        <w:rFonts w:ascii="Times New Roman" w:eastAsia="Times New Roman" w:hAnsi="Times New Roman" w:cs="Times New Roman" w:hint="default"/>
        <w:b w:val="0"/>
        <w:bCs w:val="0"/>
        <w:i w:val="0"/>
        <w:iCs w:val="0"/>
        <w:w w:val="100"/>
        <w:sz w:val="28"/>
        <w:szCs w:val="28"/>
        <w:lang w:val="ru-RU" w:eastAsia="en-US" w:bidi="ar-SA"/>
      </w:rPr>
    </w:lvl>
    <w:lvl w:ilvl="4">
      <w:numFmt w:val="bullet"/>
      <w:lvlText w:val="•"/>
      <w:lvlJc w:val="left"/>
      <w:pPr>
        <w:ind w:left="3009" w:hanging="372"/>
      </w:pPr>
      <w:rPr>
        <w:rFonts w:hint="default"/>
        <w:lang w:val="ru-RU" w:eastAsia="en-US" w:bidi="ar-SA"/>
      </w:rPr>
    </w:lvl>
    <w:lvl w:ilvl="5">
      <w:numFmt w:val="bullet"/>
      <w:lvlText w:val="•"/>
      <w:lvlJc w:val="left"/>
      <w:pPr>
        <w:ind w:left="4258" w:hanging="372"/>
      </w:pPr>
      <w:rPr>
        <w:rFonts w:hint="default"/>
        <w:lang w:val="ru-RU" w:eastAsia="en-US" w:bidi="ar-SA"/>
      </w:rPr>
    </w:lvl>
    <w:lvl w:ilvl="6">
      <w:numFmt w:val="bullet"/>
      <w:lvlText w:val="•"/>
      <w:lvlJc w:val="left"/>
      <w:pPr>
        <w:ind w:left="5508" w:hanging="372"/>
      </w:pPr>
      <w:rPr>
        <w:rFonts w:hint="default"/>
        <w:lang w:val="ru-RU" w:eastAsia="en-US" w:bidi="ar-SA"/>
      </w:rPr>
    </w:lvl>
    <w:lvl w:ilvl="7">
      <w:numFmt w:val="bullet"/>
      <w:lvlText w:val="•"/>
      <w:lvlJc w:val="left"/>
      <w:pPr>
        <w:ind w:left="6757" w:hanging="372"/>
      </w:pPr>
      <w:rPr>
        <w:rFonts w:hint="default"/>
        <w:lang w:val="ru-RU" w:eastAsia="en-US" w:bidi="ar-SA"/>
      </w:rPr>
    </w:lvl>
    <w:lvl w:ilvl="8">
      <w:numFmt w:val="bullet"/>
      <w:lvlText w:val="•"/>
      <w:lvlJc w:val="left"/>
      <w:pPr>
        <w:ind w:left="8007" w:hanging="372"/>
      </w:pPr>
      <w:rPr>
        <w:rFonts w:hint="default"/>
        <w:lang w:val="ru-RU" w:eastAsia="en-US" w:bidi="ar-SA"/>
      </w:rPr>
    </w:lvl>
  </w:abstractNum>
  <w:abstractNum w:abstractNumId="70">
    <w:nsid w:val="7DAE3D72"/>
    <w:multiLevelType w:val="multilevel"/>
    <w:tmpl w:val="EF66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DD4054B"/>
    <w:multiLevelType w:val="multilevel"/>
    <w:tmpl w:val="9010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E0E2893"/>
    <w:multiLevelType w:val="multilevel"/>
    <w:tmpl w:val="8FC0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FE309C9"/>
    <w:multiLevelType w:val="hybridMultilevel"/>
    <w:tmpl w:val="11D0D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8"/>
  </w:num>
  <w:num w:numId="3">
    <w:abstractNumId w:val="44"/>
  </w:num>
  <w:num w:numId="4">
    <w:abstractNumId w:val="5"/>
  </w:num>
  <w:num w:numId="5">
    <w:abstractNumId w:val="15"/>
  </w:num>
  <w:num w:numId="6">
    <w:abstractNumId w:val="7"/>
  </w:num>
  <w:num w:numId="7">
    <w:abstractNumId w:val="3"/>
  </w:num>
  <w:num w:numId="8">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4"/>
  </w:num>
  <w:num w:numId="10">
    <w:abstractNumId w:val="42"/>
  </w:num>
  <w:num w:numId="11">
    <w:abstractNumId w:val="56"/>
  </w:num>
  <w:num w:numId="12">
    <w:abstractNumId w:val="69"/>
  </w:num>
  <w:num w:numId="13">
    <w:abstractNumId w:val="11"/>
  </w:num>
  <w:num w:numId="14">
    <w:abstractNumId w:val="45"/>
  </w:num>
  <w:num w:numId="15">
    <w:abstractNumId w:val="62"/>
  </w:num>
  <w:num w:numId="16">
    <w:abstractNumId w:val="19"/>
  </w:num>
  <w:num w:numId="17">
    <w:abstractNumId w:val="66"/>
  </w:num>
  <w:num w:numId="18">
    <w:abstractNumId w:val="35"/>
  </w:num>
  <w:num w:numId="19">
    <w:abstractNumId w:val="65"/>
  </w:num>
  <w:num w:numId="20">
    <w:abstractNumId w:val="53"/>
  </w:num>
  <w:num w:numId="21">
    <w:abstractNumId w:val="34"/>
  </w:num>
  <w:num w:numId="22">
    <w:abstractNumId w:val="13"/>
  </w:num>
  <w:num w:numId="23">
    <w:abstractNumId w:val="58"/>
  </w:num>
  <w:num w:numId="24">
    <w:abstractNumId w:val="16"/>
  </w:num>
  <w:num w:numId="25">
    <w:abstractNumId w:val="26"/>
  </w:num>
  <w:num w:numId="26">
    <w:abstractNumId w:val="32"/>
  </w:num>
  <w:num w:numId="27">
    <w:abstractNumId w:val="31"/>
  </w:num>
  <w:num w:numId="28">
    <w:abstractNumId w:val="39"/>
  </w:num>
  <w:num w:numId="29">
    <w:abstractNumId w:val="57"/>
  </w:num>
  <w:num w:numId="30">
    <w:abstractNumId w:val="17"/>
  </w:num>
  <w:num w:numId="31">
    <w:abstractNumId w:val="50"/>
  </w:num>
  <w:num w:numId="32">
    <w:abstractNumId w:val="46"/>
  </w:num>
  <w:num w:numId="33">
    <w:abstractNumId w:val="47"/>
  </w:num>
  <w:num w:numId="34">
    <w:abstractNumId w:val="28"/>
  </w:num>
  <w:num w:numId="35">
    <w:abstractNumId w:val="49"/>
  </w:num>
  <w:num w:numId="36">
    <w:abstractNumId w:val="61"/>
  </w:num>
  <w:num w:numId="37">
    <w:abstractNumId w:val="51"/>
  </w:num>
  <w:num w:numId="38">
    <w:abstractNumId w:val="48"/>
  </w:num>
  <w:num w:numId="39">
    <w:abstractNumId w:val="73"/>
  </w:num>
  <w:num w:numId="40">
    <w:abstractNumId w:val="72"/>
  </w:num>
  <w:num w:numId="41">
    <w:abstractNumId w:val="40"/>
  </w:num>
  <w:num w:numId="42">
    <w:abstractNumId w:val="22"/>
  </w:num>
  <w:num w:numId="43">
    <w:abstractNumId w:val="55"/>
  </w:num>
  <w:num w:numId="44">
    <w:abstractNumId w:val="59"/>
  </w:num>
  <w:num w:numId="45">
    <w:abstractNumId w:val="71"/>
  </w:num>
  <w:num w:numId="46">
    <w:abstractNumId w:val="27"/>
  </w:num>
  <w:num w:numId="47">
    <w:abstractNumId w:val="25"/>
  </w:num>
  <w:num w:numId="48">
    <w:abstractNumId w:val="29"/>
  </w:num>
  <w:num w:numId="49">
    <w:abstractNumId w:val="14"/>
  </w:num>
  <w:num w:numId="50">
    <w:abstractNumId w:val="23"/>
  </w:num>
  <w:num w:numId="51">
    <w:abstractNumId w:val="54"/>
  </w:num>
  <w:num w:numId="52">
    <w:abstractNumId w:val="12"/>
  </w:num>
  <w:num w:numId="53">
    <w:abstractNumId w:val="21"/>
  </w:num>
  <w:num w:numId="54">
    <w:abstractNumId w:val="36"/>
  </w:num>
  <w:num w:numId="55">
    <w:abstractNumId w:val="9"/>
  </w:num>
  <w:num w:numId="56">
    <w:abstractNumId w:val="20"/>
  </w:num>
  <w:num w:numId="57">
    <w:abstractNumId w:val="60"/>
  </w:num>
  <w:num w:numId="58">
    <w:abstractNumId w:val="63"/>
  </w:num>
  <w:num w:numId="59">
    <w:abstractNumId w:val="52"/>
  </w:num>
  <w:num w:numId="60">
    <w:abstractNumId w:val="38"/>
  </w:num>
  <w:num w:numId="61">
    <w:abstractNumId w:val="41"/>
  </w:num>
  <w:num w:numId="62">
    <w:abstractNumId w:val="18"/>
  </w:num>
  <w:num w:numId="63">
    <w:abstractNumId w:val="24"/>
  </w:num>
  <w:num w:numId="64">
    <w:abstractNumId w:val="70"/>
  </w:num>
  <w:num w:numId="65">
    <w:abstractNumId w:val="30"/>
  </w:num>
  <w:num w:numId="66">
    <w:abstractNumId w:val="67"/>
  </w:num>
  <w:num w:numId="67">
    <w:abstractNumId w:val="43"/>
  </w:num>
  <w:num w:numId="68">
    <w:abstractNumId w:val="10"/>
  </w:num>
  <w:num w:numId="69">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D35"/>
    <w:rsid w:val="00011708"/>
    <w:rsid w:val="000118F3"/>
    <w:rsid w:val="00025729"/>
    <w:rsid w:val="00032E25"/>
    <w:rsid w:val="000445CB"/>
    <w:rsid w:val="00044DC3"/>
    <w:rsid w:val="0007749C"/>
    <w:rsid w:val="000A008A"/>
    <w:rsid w:val="000A4F7A"/>
    <w:rsid w:val="000A5001"/>
    <w:rsid w:val="000D3B20"/>
    <w:rsid w:val="000E3407"/>
    <w:rsid w:val="000F312B"/>
    <w:rsid w:val="001013AB"/>
    <w:rsid w:val="00122411"/>
    <w:rsid w:val="0015735E"/>
    <w:rsid w:val="0017393B"/>
    <w:rsid w:val="00175C31"/>
    <w:rsid w:val="001854E7"/>
    <w:rsid w:val="00186CA9"/>
    <w:rsid w:val="00194EA6"/>
    <w:rsid w:val="00203518"/>
    <w:rsid w:val="00220791"/>
    <w:rsid w:val="00232BFB"/>
    <w:rsid w:val="002358C2"/>
    <w:rsid w:val="00243089"/>
    <w:rsid w:val="00267701"/>
    <w:rsid w:val="00277545"/>
    <w:rsid w:val="00287E5E"/>
    <w:rsid w:val="00290F19"/>
    <w:rsid w:val="002B3D00"/>
    <w:rsid w:val="002D39D9"/>
    <w:rsid w:val="002D511E"/>
    <w:rsid w:val="002D76E8"/>
    <w:rsid w:val="002E0435"/>
    <w:rsid w:val="002E5FA3"/>
    <w:rsid w:val="00301B62"/>
    <w:rsid w:val="0031157D"/>
    <w:rsid w:val="00316716"/>
    <w:rsid w:val="00320356"/>
    <w:rsid w:val="003241EB"/>
    <w:rsid w:val="00343CED"/>
    <w:rsid w:val="00352869"/>
    <w:rsid w:val="003553B2"/>
    <w:rsid w:val="003563F6"/>
    <w:rsid w:val="00363903"/>
    <w:rsid w:val="003642D7"/>
    <w:rsid w:val="00382762"/>
    <w:rsid w:val="003A0DBF"/>
    <w:rsid w:val="003D0BF1"/>
    <w:rsid w:val="00406B58"/>
    <w:rsid w:val="004070D6"/>
    <w:rsid w:val="0041153C"/>
    <w:rsid w:val="0042100A"/>
    <w:rsid w:val="004253C7"/>
    <w:rsid w:val="00434872"/>
    <w:rsid w:val="004620ED"/>
    <w:rsid w:val="0046666E"/>
    <w:rsid w:val="00483844"/>
    <w:rsid w:val="00485B8F"/>
    <w:rsid w:val="004A037E"/>
    <w:rsid w:val="004A409F"/>
    <w:rsid w:val="004C1F32"/>
    <w:rsid w:val="004E1D94"/>
    <w:rsid w:val="0050034A"/>
    <w:rsid w:val="00500F70"/>
    <w:rsid w:val="0050334F"/>
    <w:rsid w:val="00504DFE"/>
    <w:rsid w:val="005132C4"/>
    <w:rsid w:val="0054759A"/>
    <w:rsid w:val="00555578"/>
    <w:rsid w:val="00580AEB"/>
    <w:rsid w:val="0058787F"/>
    <w:rsid w:val="0059568C"/>
    <w:rsid w:val="005C7026"/>
    <w:rsid w:val="005E5672"/>
    <w:rsid w:val="005F1139"/>
    <w:rsid w:val="005F1C8A"/>
    <w:rsid w:val="005F51CB"/>
    <w:rsid w:val="005F6E1B"/>
    <w:rsid w:val="00610F98"/>
    <w:rsid w:val="006230B8"/>
    <w:rsid w:val="00624B78"/>
    <w:rsid w:val="006352B4"/>
    <w:rsid w:val="00656F14"/>
    <w:rsid w:val="00697D76"/>
    <w:rsid w:val="006A1593"/>
    <w:rsid w:val="006B4F2D"/>
    <w:rsid w:val="006B5990"/>
    <w:rsid w:val="006C3492"/>
    <w:rsid w:val="006E343A"/>
    <w:rsid w:val="006E36D8"/>
    <w:rsid w:val="006E3C4F"/>
    <w:rsid w:val="006F1AAA"/>
    <w:rsid w:val="007049E8"/>
    <w:rsid w:val="00724B4E"/>
    <w:rsid w:val="00732A58"/>
    <w:rsid w:val="00751936"/>
    <w:rsid w:val="007623FE"/>
    <w:rsid w:val="00773F27"/>
    <w:rsid w:val="00792CA6"/>
    <w:rsid w:val="007A5786"/>
    <w:rsid w:val="007C41C9"/>
    <w:rsid w:val="007D1B3C"/>
    <w:rsid w:val="007E7A31"/>
    <w:rsid w:val="007F52B8"/>
    <w:rsid w:val="00811F26"/>
    <w:rsid w:val="00815D24"/>
    <w:rsid w:val="00842D72"/>
    <w:rsid w:val="00861429"/>
    <w:rsid w:val="00867E00"/>
    <w:rsid w:val="00873203"/>
    <w:rsid w:val="008744A6"/>
    <w:rsid w:val="0088589A"/>
    <w:rsid w:val="00886533"/>
    <w:rsid w:val="00887E29"/>
    <w:rsid w:val="008A2A59"/>
    <w:rsid w:val="008A5BEB"/>
    <w:rsid w:val="008C786C"/>
    <w:rsid w:val="008D069C"/>
    <w:rsid w:val="008D4E8E"/>
    <w:rsid w:val="008E0A23"/>
    <w:rsid w:val="008F77BD"/>
    <w:rsid w:val="00901FA9"/>
    <w:rsid w:val="00915C78"/>
    <w:rsid w:val="00926C41"/>
    <w:rsid w:val="009331AD"/>
    <w:rsid w:val="009343BD"/>
    <w:rsid w:val="009366EA"/>
    <w:rsid w:val="009378E8"/>
    <w:rsid w:val="00940A0D"/>
    <w:rsid w:val="00946B01"/>
    <w:rsid w:val="00947969"/>
    <w:rsid w:val="0096216D"/>
    <w:rsid w:val="0097216F"/>
    <w:rsid w:val="0098648F"/>
    <w:rsid w:val="0098705F"/>
    <w:rsid w:val="00995380"/>
    <w:rsid w:val="00997BE0"/>
    <w:rsid w:val="009C4FA5"/>
    <w:rsid w:val="009D12DC"/>
    <w:rsid w:val="009E1996"/>
    <w:rsid w:val="009F48FF"/>
    <w:rsid w:val="00A042ED"/>
    <w:rsid w:val="00A15BA2"/>
    <w:rsid w:val="00A21E9A"/>
    <w:rsid w:val="00A23388"/>
    <w:rsid w:val="00A36B82"/>
    <w:rsid w:val="00A4215B"/>
    <w:rsid w:val="00A47F2E"/>
    <w:rsid w:val="00A51AF7"/>
    <w:rsid w:val="00AA0445"/>
    <w:rsid w:val="00AB187F"/>
    <w:rsid w:val="00AB4269"/>
    <w:rsid w:val="00AB457D"/>
    <w:rsid w:val="00AB5987"/>
    <w:rsid w:val="00AC6BE4"/>
    <w:rsid w:val="00AD22E1"/>
    <w:rsid w:val="00AE0C3D"/>
    <w:rsid w:val="00AF1857"/>
    <w:rsid w:val="00B014AA"/>
    <w:rsid w:val="00B17D35"/>
    <w:rsid w:val="00B17FC5"/>
    <w:rsid w:val="00B46456"/>
    <w:rsid w:val="00B46F57"/>
    <w:rsid w:val="00B500FD"/>
    <w:rsid w:val="00B71679"/>
    <w:rsid w:val="00B75517"/>
    <w:rsid w:val="00B87873"/>
    <w:rsid w:val="00BA083B"/>
    <w:rsid w:val="00BA77F2"/>
    <w:rsid w:val="00BD2B0A"/>
    <w:rsid w:val="00BE222E"/>
    <w:rsid w:val="00BE63F7"/>
    <w:rsid w:val="00BF04C9"/>
    <w:rsid w:val="00C13C15"/>
    <w:rsid w:val="00C24F38"/>
    <w:rsid w:val="00C3422E"/>
    <w:rsid w:val="00C538E2"/>
    <w:rsid w:val="00C564B7"/>
    <w:rsid w:val="00C64AA5"/>
    <w:rsid w:val="00C663BB"/>
    <w:rsid w:val="00C67BF5"/>
    <w:rsid w:val="00C779A6"/>
    <w:rsid w:val="00C87780"/>
    <w:rsid w:val="00C93CB0"/>
    <w:rsid w:val="00CC4218"/>
    <w:rsid w:val="00CD0FB3"/>
    <w:rsid w:val="00CE32A5"/>
    <w:rsid w:val="00CF3A4A"/>
    <w:rsid w:val="00CF3D68"/>
    <w:rsid w:val="00CF6A47"/>
    <w:rsid w:val="00CF7874"/>
    <w:rsid w:val="00D0746E"/>
    <w:rsid w:val="00D07AA1"/>
    <w:rsid w:val="00D1537B"/>
    <w:rsid w:val="00D15BD1"/>
    <w:rsid w:val="00D267BA"/>
    <w:rsid w:val="00D33AC4"/>
    <w:rsid w:val="00D374F6"/>
    <w:rsid w:val="00D44D8A"/>
    <w:rsid w:val="00D6478A"/>
    <w:rsid w:val="00D67C29"/>
    <w:rsid w:val="00D80BD2"/>
    <w:rsid w:val="00DA35F0"/>
    <w:rsid w:val="00DA6050"/>
    <w:rsid w:val="00DB07E4"/>
    <w:rsid w:val="00DB3144"/>
    <w:rsid w:val="00DB6B6A"/>
    <w:rsid w:val="00DB6D8E"/>
    <w:rsid w:val="00DC03D9"/>
    <w:rsid w:val="00DE4451"/>
    <w:rsid w:val="00DE60BE"/>
    <w:rsid w:val="00DF061F"/>
    <w:rsid w:val="00DF64D3"/>
    <w:rsid w:val="00E012DB"/>
    <w:rsid w:val="00E05976"/>
    <w:rsid w:val="00E21637"/>
    <w:rsid w:val="00E26B1E"/>
    <w:rsid w:val="00E26DC0"/>
    <w:rsid w:val="00E33125"/>
    <w:rsid w:val="00E47243"/>
    <w:rsid w:val="00E56CE2"/>
    <w:rsid w:val="00E86E8F"/>
    <w:rsid w:val="00E96C8C"/>
    <w:rsid w:val="00EA410B"/>
    <w:rsid w:val="00ED4064"/>
    <w:rsid w:val="00F32F5A"/>
    <w:rsid w:val="00F33372"/>
    <w:rsid w:val="00F402B8"/>
    <w:rsid w:val="00F44D06"/>
    <w:rsid w:val="00F46E34"/>
    <w:rsid w:val="00F6754E"/>
    <w:rsid w:val="00F76D74"/>
    <w:rsid w:val="00F77B7D"/>
    <w:rsid w:val="00FB4EF4"/>
    <w:rsid w:val="00FC1432"/>
    <w:rsid w:val="00FF1C93"/>
    <w:rsid w:val="00FF3CA1"/>
    <w:rsid w:val="00FF794C"/>
    <w:rsid w:val="00FF7D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F8E84-ABCD-442D-BC1A-3FCC0F84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5F0"/>
  </w:style>
  <w:style w:type="paragraph" w:styleId="1">
    <w:name w:val="heading 1"/>
    <w:basedOn w:val="a"/>
    <w:next w:val="a"/>
    <w:link w:val="10"/>
    <w:uiPriority w:val="9"/>
    <w:qFormat/>
    <w:rsid w:val="00811F26"/>
    <w:pPr>
      <w:keepNext/>
      <w:keepLines/>
      <w:spacing w:before="240" w:after="0"/>
      <w:outlineLvl w:val="0"/>
    </w:pPr>
    <w:rPr>
      <w:rFonts w:asciiTheme="majorHAnsi" w:eastAsiaTheme="majorEastAsia" w:hAnsiTheme="majorHAnsi" w:cstheme="majorBidi"/>
      <w:color w:val="2F5496"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1F26"/>
    <w:rPr>
      <w:rFonts w:asciiTheme="majorHAnsi" w:eastAsiaTheme="majorEastAsia" w:hAnsiTheme="majorHAnsi" w:cstheme="majorBidi"/>
      <w:color w:val="2F5496" w:themeColor="accent1" w:themeShade="BF"/>
      <w:sz w:val="32"/>
      <w:szCs w:val="32"/>
      <w:lang w:eastAsia="ru-RU"/>
    </w:rPr>
  </w:style>
  <w:style w:type="paragraph" w:styleId="a3">
    <w:name w:val="List Paragraph"/>
    <w:basedOn w:val="a"/>
    <w:uiPriority w:val="34"/>
    <w:qFormat/>
    <w:rsid w:val="00B17D35"/>
    <w:pPr>
      <w:ind w:left="720"/>
      <w:contextualSpacing/>
    </w:pPr>
  </w:style>
  <w:style w:type="character" w:customStyle="1" w:styleId="2">
    <w:name w:val="Основной текст (2)_"/>
    <w:basedOn w:val="a0"/>
    <w:link w:val="20"/>
    <w:rsid w:val="00485B8F"/>
    <w:rPr>
      <w:rFonts w:ascii="Times New Roman" w:eastAsia="Times New Roman" w:hAnsi="Times New Roman" w:cs="Times New Roman"/>
      <w:shd w:val="clear" w:color="auto" w:fill="FFFFFF"/>
    </w:rPr>
  </w:style>
  <w:style w:type="paragraph" w:customStyle="1" w:styleId="20">
    <w:name w:val="Основной текст (2)"/>
    <w:basedOn w:val="a"/>
    <w:link w:val="2"/>
    <w:rsid w:val="00485B8F"/>
    <w:pPr>
      <w:widowControl w:val="0"/>
      <w:shd w:val="clear" w:color="auto" w:fill="FFFFFF"/>
      <w:spacing w:before="300" w:after="0" w:line="274" w:lineRule="exact"/>
      <w:ind w:hanging="400"/>
    </w:pPr>
    <w:rPr>
      <w:rFonts w:ascii="Times New Roman" w:eastAsia="Times New Roman" w:hAnsi="Times New Roman" w:cs="Times New Roman"/>
    </w:rPr>
  </w:style>
  <w:style w:type="character" w:customStyle="1" w:styleId="21">
    <w:name w:val="Основной текст (2) + Полужирный"/>
    <w:basedOn w:val="2"/>
    <w:rsid w:val="00485B8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2">
    <w:name w:val="Основной текст (2) + Курсив"/>
    <w:basedOn w:val="2"/>
    <w:rsid w:val="00485B8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1">
    <w:name w:val="Заголовок №1_"/>
    <w:basedOn w:val="a0"/>
    <w:link w:val="12"/>
    <w:rsid w:val="00485B8F"/>
    <w:rPr>
      <w:rFonts w:ascii="Times New Roman" w:eastAsia="Times New Roman" w:hAnsi="Times New Roman" w:cs="Times New Roman"/>
      <w:b/>
      <w:bCs/>
      <w:shd w:val="clear" w:color="auto" w:fill="FFFFFF"/>
    </w:rPr>
  </w:style>
  <w:style w:type="paragraph" w:customStyle="1" w:styleId="12">
    <w:name w:val="Заголовок №1"/>
    <w:basedOn w:val="a"/>
    <w:link w:val="11"/>
    <w:rsid w:val="00485B8F"/>
    <w:pPr>
      <w:widowControl w:val="0"/>
      <w:shd w:val="clear" w:color="auto" w:fill="FFFFFF"/>
      <w:spacing w:after="0" w:line="0" w:lineRule="atLeast"/>
      <w:ind w:hanging="320"/>
      <w:jc w:val="center"/>
      <w:outlineLvl w:val="0"/>
    </w:pPr>
    <w:rPr>
      <w:rFonts w:ascii="Times New Roman" w:eastAsia="Times New Roman" w:hAnsi="Times New Roman" w:cs="Times New Roman"/>
      <w:b/>
      <w:bCs/>
    </w:rPr>
  </w:style>
  <w:style w:type="paragraph" w:customStyle="1" w:styleId="ConsPlusNonformat">
    <w:name w:val="ConsPlusNonformat"/>
    <w:uiPriority w:val="99"/>
    <w:rsid w:val="00B17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17FC5"/>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4">
    <w:name w:val="Table Grid"/>
    <w:basedOn w:val="a1"/>
    <w:uiPriority w:val="39"/>
    <w:rsid w:val="00B1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352869"/>
    <w:rPr>
      <w:color w:val="0000FF"/>
      <w:u w:val="single"/>
    </w:rPr>
  </w:style>
  <w:style w:type="paragraph" w:styleId="a6">
    <w:name w:val="No Spacing"/>
    <w:link w:val="a7"/>
    <w:qFormat/>
    <w:rsid w:val="00AA0445"/>
    <w:pPr>
      <w:spacing w:after="0" w:line="240" w:lineRule="auto"/>
    </w:pPr>
    <w:rPr>
      <w:rFonts w:eastAsiaTheme="minorEastAsia"/>
      <w:lang w:eastAsia="ru-RU"/>
    </w:rPr>
  </w:style>
  <w:style w:type="character" w:customStyle="1" w:styleId="a7">
    <w:name w:val="Без интервала Знак"/>
    <w:link w:val="a6"/>
    <w:uiPriority w:val="1"/>
    <w:rsid w:val="00AA0445"/>
    <w:rPr>
      <w:rFonts w:eastAsiaTheme="minorEastAsia"/>
      <w:lang w:eastAsia="ru-RU"/>
    </w:rPr>
  </w:style>
  <w:style w:type="paragraph" w:styleId="a8">
    <w:name w:val="Body Text"/>
    <w:basedOn w:val="a"/>
    <w:link w:val="a9"/>
    <w:uiPriority w:val="99"/>
    <w:unhideWhenUsed/>
    <w:rsid w:val="008F77BD"/>
    <w:pPr>
      <w:spacing w:after="120"/>
    </w:pPr>
  </w:style>
  <w:style w:type="character" w:customStyle="1" w:styleId="a9">
    <w:name w:val="Основной текст Знак"/>
    <w:basedOn w:val="a0"/>
    <w:link w:val="a8"/>
    <w:uiPriority w:val="99"/>
    <w:rsid w:val="008F77BD"/>
  </w:style>
  <w:style w:type="paragraph" w:customStyle="1" w:styleId="13">
    <w:name w:val="Без интервала1"/>
    <w:link w:val="NoSpacingChar"/>
    <w:uiPriority w:val="99"/>
    <w:qFormat/>
    <w:rsid w:val="00DF64D3"/>
    <w:pPr>
      <w:spacing w:after="0" w:line="240" w:lineRule="auto"/>
    </w:pPr>
    <w:rPr>
      <w:rFonts w:ascii="Calibri" w:eastAsia="Times New Roman" w:hAnsi="Calibri" w:cs="Times New Roman"/>
    </w:rPr>
  </w:style>
  <w:style w:type="character" w:customStyle="1" w:styleId="NoSpacingChar">
    <w:name w:val="No Spacing Char"/>
    <w:link w:val="13"/>
    <w:uiPriority w:val="99"/>
    <w:locked/>
    <w:rsid w:val="00DF64D3"/>
    <w:rPr>
      <w:rFonts w:ascii="Calibri" w:eastAsia="Times New Roman" w:hAnsi="Calibri" w:cs="Times New Roman"/>
    </w:rPr>
  </w:style>
  <w:style w:type="paragraph" w:customStyle="1" w:styleId="aa">
    <w:name w:val="Основной текс мой"/>
    <w:basedOn w:val="a8"/>
    <w:qFormat/>
    <w:rsid w:val="00DF64D3"/>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23">
    <w:name w:val="Заголовок №2_"/>
    <w:basedOn w:val="a0"/>
    <w:link w:val="24"/>
    <w:rsid w:val="00DF64D3"/>
    <w:rPr>
      <w:b/>
      <w:bCs/>
      <w:sz w:val="28"/>
      <w:szCs w:val="28"/>
      <w:shd w:val="clear" w:color="auto" w:fill="FFFFFF"/>
    </w:rPr>
  </w:style>
  <w:style w:type="paragraph" w:customStyle="1" w:styleId="24">
    <w:name w:val="Заголовок №2"/>
    <w:basedOn w:val="a"/>
    <w:link w:val="23"/>
    <w:rsid w:val="00DF64D3"/>
    <w:pPr>
      <w:widowControl w:val="0"/>
      <w:shd w:val="clear" w:color="auto" w:fill="FFFFFF"/>
      <w:spacing w:after="720" w:line="0" w:lineRule="atLeast"/>
      <w:outlineLvl w:val="1"/>
    </w:pPr>
    <w:rPr>
      <w:b/>
      <w:bCs/>
      <w:sz w:val="28"/>
      <w:szCs w:val="28"/>
    </w:rPr>
  </w:style>
  <w:style w:type="character" w:customStyle="1" w:styleId="30">
    <w:name w:val="Заголовок №3_"/>
    <w:basedOn w:val="a0"/>
    <w:link w:val="31"/>
    <w:rsid w:val="00DF64D3"/>
    <w:rPr>
      <w:rFonts w:ascii="Times New Roman" w:eastAsia="Times New Roman" w:hAnsi="Times New Roman" w:cs="Times New Roman"/>
      <w:sz w:val="27"/>
      <w:szCs w:val="27"/>
      <w:shd w:val="clear" w:color="auto" w:fill="FFFFFF"/>
    </w:rPr>
  </w:style>
  <w:style w:type="paragraph" w:customStyle="1" w:styleId="31">
    <w:name w:val="Заголовок №3"/>
    <w:basedOn w:val="a"/>
    <w:link w:val="30"/>
    <w:rsid w:val="00DF64D3"/>
    <w:pPr>
      <w:shd w:val="clear" w:color="auto" w:fill="FFFFFF"/>
      <w:spacing w:after="720" w:line="0" w:lineRule="atLeast"/>
      <w:outlineLvl w:val="2"/>
    </w:pPr>
    <w:rPr>
      <w:rFonts w:ascii="Times New Roman" w:eastAsia="Times New Roman" w:hAnsi="Times New Roman" w:cs="Times New Roman"/>
      <w:sz w:val="27"/>
      <w:szCs w:val="27"/>
    </w:rPr>
  </w:style>
  <w:style w:type="character" w:customStyle="1" w:styleId="ab">
    <w:name w:val="Основной текст_"/>
    <w:basedOn w:val="a0"/>
    <w:link w:val="32"/>
    <w:rsid w:val="00DF64D3"/>
    <w:rPr>
      <w:rFonts w:ascii="Times New Roman" w:eastAsia="Times New Roman" w:hAnsi="Times New Roman" w:cs="Times New Roman"/>
      <w:sz w:val="27"/>
      <w:szCs w:val="27"/>
      <w:shd w:val="clear" w:color="auto" w:fill="FFFFFF"/>
    </w:rPr>
  </w:style>
  <w:style w:type="paragraph" w:customStyle="1" w:styleId="32">
    <w:name w:val="Основной текст3"/>
    <w:basedOn w:val="a"/>
    <w:link w:val="ab"/>
    <w:rsid w:val="00DF64D3"/>
    <w:pPr>
      <w:shd w:val="clear" w:color="auto" w:fill="FFFFFF"/>
      <w:spacing w:before="720" w:after="0" w:line="643" w:lineRule="exact"/>
    </w:pPr>
    <w:rPr>
      <w:rFonts w:ascii="Times New Roman" w:eastAsia="Times New Roman" w:hAnsi="Times New Roman" w:cs="Times New Roman"/>
      <w:sz w:val="27"/>
      <w:szCs w:val="27"/>
    </w:rPr>
  </w:style>
  <w:style w:type="character" w:customStyle="1" w:styleId="ac">
    <w:name w:val="Основной текст + Полужирный"/>
    <w:basedOn w:val="ab"/>
    <w:rsid w:val="00DF64D3"/>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d">
    <w:name w:val="Основной текст + Полужирный;Курсив"/>
    <w:basedOn w:val="ab"/>
    <w:rsid w:val="00DF64D3"/>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5">
    <w:name w:val="Основной текст (5)_"/>
    <w:basedOn w:val="a0"/>
    <w:link w:val="50"/>
    <w:rsid w:val="00DF64D3"/>
    <w:rPr>
      <w:rFonts w:ascii="Times New Roman" w:eastAsia="Times New Roman" w:hAnsi="Times New Roman" w:cs="Times New Roman"/>
      <w:sz w:val="27"/>
      <w:szCs w:val="27"/>
      <w:shd w:val="clear" w:color="auto" w:fill="FFFFFF"/>
    </w:rPr>
  </w:style>
  <w:style w:type="paragraph" w:customStyle="1" w:styleId="50">
    <w:name w:val="Основной текст (5)"/>
    <w:basedOn w:val="a"/>
    <w:link w:val="5"/>
    <w:rsid w:val="00DF64D3"/>
    <w:pPr>
      <w:shd w:val="clear" w:color="auto" w:fill="FFFFFF"/>
      <w:spacing w:after="0" w:line="322" w:lineRule="exact"/>
    </w:pPr>
    <w:rPr>
      <w:rFonts w:ascii="Times New Roman" w:eastAsia="Times New Roman" w:hAnsi="Times New Roman" w:cs="Times New Roman"/>
      <w:sz w:val="27"/>
      <w:szCs w:val="27"/>
    </w:rPr>
  </w:style>
  <w:style w:type="character" w:customStyle="1" w:styleId="14">
    <w:name w:val="Основной текст Знак1"/>
    <w:rsid w:val="00DF64D3"/>
    <w:rPr>
      <w:rFonts w:ascii="Times New Roman" w:hAnsi="Times New Roman" w:cs="Times New Roman"/>
      <w:spacing w:val="10"/>
      <w:sz w:val="25"/>
      <w:szCs w:val="25"/>
      <w:shd w:val="clear" w:color="auto" w:fill="FFFFFF"/>
    </w:rPr>
  </w:style>
  <w:style w:type="character" w:customStyle="1" w:styleId="0pt">
    <w:name w:val="Основной текст + Интервал 0 pt"/>
    <w:rsid w:val="00DF64D3"/>
    <w:rPr>
      <w:rFonts w:ascii="Times New Roman" w:hAnsi="Times New Roman" w:cs="Times New Roman"/>
      <w:spacing w:val="0"/>
      <w:sz w:val="25"/>
      <w:szCs w:val="25"/>
      <w:shd w:val="clear" w:color="auto" w:fill="FFFFFF"/>
    </w:rPr>
  </w:style>
  <w:style w:type="character" w:customStyle="1" w:styleId="6">
    <w:name w:val="Основной текст (6)_"/>
    <w:link w:val="60"/>
    <w:locked/>
    <w:rsid w:val="00DF64D3"/>
    <w:rPr>
      <w:b/>
      <w:bCs/>
      <w:shd w:val="clear" w:color="auto" w:fill="FFFFFF"/>
    </w:rPr>
  </w:style>
  <w:style w:type="paragraph" w:customStyle="1" w:styleId="60">
    <w:name w:val="Основной текст (6)"/>
    <w:basedOn w:val="a"/>
    <w:link w:val="6"/>
    <w:rsid w:val="00DF64D3"/>
    <w:pPr>
      <w:widowControl w:val="0"/>
      <w:shd w:val="clear" w:color="auto" w:fill="FFFFFF"/>
      <w:spacing w:before="1140" w:after="180" w:line="0" w:lineRule="atLeast"/>
      <w:jc w:val="both"/>
    </w:pPr>
    <w:rPr>
      <w:b/>
      <w:bCs/>
    </w:rPr>
  </w:style>
  <w:style w:type="paragraph" w:styleId="ae">
    <w:name w:val="Normal (Web)"/>
    <w:basedOn w:val="a"/>
    <w:rsid w:val="00DF64D3"/>
    <w:pPr>
      <w:spacing w:before="150" w:after="150" w:line="240" w:lineRule="auto"/>
      <w:jc w:val="both"/>
    </w:pPr>
    <w:rPr>
      <w:rFonts w:ascii="Times New Roman" w:eastAsia="Times New Roman" w:hAnsi="Times New Roman" w:cs="Times New Roman"/>
      <w:sz w:val="24"/>
      <w:szCs w:val="24"/>
      <w:lang w:eastAsia="ru-RU"/>
    </w:rPr>
  </w:style>
  <w:style w:type="paragraph" w:customStyle="1" w:styleId="c9">
    <w:name w:val="c9"/>
    <w:basedOn w:val="a"/>
    <w:rsid w:val="00DF64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64D3"/>
  </w:style>
  <w:style w:type="character" w:customStyle="1" w:styleId="c4">
    <w:name w:val="c4"/>
    <w:basedOn w:val="a0"/>
    <w:rsid w:val="00DF64D3"/>
  </w:style>
  <w:style w:type="character" w:customStyle="1" w:styleId="apple-converted-space">
    <w:name w:val="apple-converted-space"/>
    <w:basedOn w:val="a0"/>
    <w:rsid w:val="00DF64D3"/>
  </w:style>
  <w:style w:type="character" w:styleId="af">
    <w:name w:val="Strong"/>
    <w:qFormat/>
    <w:rsid w:val="00DF64D3"/>
    <w:rPr>
      <w:b/>
      <w:bCs/>
    </w:rPr>
  </w:style>
  <w:style w:type="character" w:customStyle="1" w:styleId="33">
    <w:name w:val="Основной текст (3)_"/>
    <w:basedOn w:val="a0"/>
    <w:link w:val="34"/>
    <w:rsid w:val="00DF64D3"/>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DF64D3"/>
    <w:pPr>
      <w:widowControl w:val="0"/>
      <w:shd w:val="clear" w:color="auto" w:fill="FFFFFF"/>
      <w:spacing w:after="60" w:line="0" w:lineRule="atLeast"/>
    </w:pPr>
    <w:rPr>
      <w:rFonts w:ascii="Times New Roman" w:eastAsia="Times New Roman" w:hAnsi="Times New Roman" w:cs="Times New Roman"/>
      <w:b/>
      <w:bCs/>
    </w:rPr>
  </w:style>
  <w:style w:type="character" w:customStyle="1" w:styleId="af0">
    <w:name w:val="Подпись к таблице_"/>
    <w:basedOn w:val="a0"/>
    <w:link w:val="af1"/>
    <w:rsid w:val="00DF64D3"/>
    <w:rPr>
      <w:rFonts w:ascii="Times New Roman" w:eastAsia="Times New Roman" w:hAnsi="Times New Roman" w:cs="Times New Roman"/>
      <w:b/>
      <w:bCs/>
      <w:shd w:val="clear" w:color="auto" w:fill="FFFFFF"/>
    </w:rPr>
  </w:style>
  <w:style w:type="paragraph" w:customStyle="1" w:styleId="af1">
    <w:name w:val="Подпись к таблице"/>
    <w:basedOn w:val="a"/>
    <w:link w:val="af0"/>
    <w:rsid w:val="00DF64D3"/>
    <w:pPr>
      <w:widowControl w:val="0"/>
      <w:shd w:val="clear" w:color="auto" w:fill="FFFFFF"/>
      <w:spacing w:after="0" w:line="0" w:lineRule="atLeast"/>
    </w:pPr>
    <w:rPr>
      <w:rFonts w:ascii="Times New Roman" w:eastAsia="Times New Roman" w:hAnsi="Times New Roman" w:cs="Times New Roman"/>
      <w:b/>
      <w:bCs/>
    </w:rPr>
  </w:style>
  <w:style w:type="character" w:customStyle="1" w:styleId="7">
    <w:name w:val="Основной текст (7)_"/>
    <w:basedOn w:val="a0"/>
    <w:link w:val="70"/>
    <w:rsid w:val="00DF64D3"/>
    <w:rPr>
      <w:rFonts w:ascii="Times New Roman" w:eastAsia="Times New Roman" w:hAnsi="Times New Roman" w:cs="Times New Roman"/>
      <w:b/>
      <w:bCs/>
      <w:i/>
      <w:iCs/>
      <w:shd w:val="clear" w:color="auto" w:fill="FFFFFF"/>
    </w:rPr>
  </w:style>
  <w:style w:type="paragraph" w:customStyle="1" w:styleId="70">
    <w:name w:val="Основной текст (7)"/>
    <w:basedOn w:val="a"/>
    <w:link w:val="7"/>
    <w:rsid w:val="00DF64D3"/>
    <w:pPr>
      <w:widowControl w:val="0"/>
      <w:shd w:val="clear" w:color="auto" w:fill="FFFFFF"/>
      <w:spacing w:after="0" w:line="274" w:lineRule="exact"/>
      <w:jc w:val="center"/>
    </w:pPr>
    <w:rPr>
      <w:rFonts w:ascii="Times New Roman" w:eastAsia="Times New Roman" w:hAnsi="Times New Roman" w:cs="Times New Roman"/>
      <w:b/>
      <w:bCs/>
      <w:i/>
      <w:iCs/>
    </w:rPr>
  </w:style>
  <w:style w:type="character" w:customStyle="1" w:styleId="af2">
    <w:name w:val="Основной текст + Курсив"/>
    <w:basedOn w:val="ab"/>
    <w:rsid w:val="00DF64D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5">
    <w:name w:val="Основной текст 2 Знак"/>
    <w:basedOn w:val="a0"/>
    <w:link w:val="26"/>
    <w:uiPriority w:val="99"/>
    <w:semiHidden/>
    <w:rsid w:val="00DF64D3"/>
    <w:rPr>
      <w:rFonts w:ascii="Times New Roman" w:eastAsia="Times New Roman" w:hAnsi="Times New Roman" w:cs="Times New Roman"/>
      <w:sz w:val="24"/>
      <w:szCs w:val="24"/>
      <w:lang w:eastAsia="ru-RU"/>
    </w:rPr>
  </w:style>
  <w:style w:type="paragraph" w:styleId="26">
    <w:name w:val="Body Text 2"/>
    <w:basedOn w:val="a"/>
    <w:link w:val="25"/>
    <w:uiPriority w:val="99"/>
    <w:semiHidden/>
    <w:unhideWhenUsed/>
    <w:rsid w:val="00DF64D3"/>
    <w:pPr>
      <w:spacing w:after="120" w:line="480" w:lineRule="auto"/>
    </w:pPr>
    <w:rPr>
      <w:rFonts w:ascii="Times New Roman" w:eastAsia="Times New Roman" w:hAnsi="Times New Roman" w:cs="Times New Roman"/>
      <w:sz w:val="24"/>
      <w:szCs w:val="24"/>
      <w:lang w:eastAsia="ru-RU"/>
    </w:rPr>
  </w:style>
  <w:style w:type="paragraph" w:customStyle="1" w:styleId="Default">
    <w:name w:val="Default"/>
    <w:rsid w:val="00DF64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3">
    <w:name w:val="Колонтитул_"/>
    <w:basedOn w:val="a0"/>
    <w:link w:val="af4"/>
    <w:rsid w:val="00DF64D3"/>
    <w:rPr>
      <w:rFonts w:ascii="Times New Roman" w:eastAsia="Times New Roman" w:hAnsi="Times New Roman" w:cs="Times New Roman"/>
      <w:sz w:val="20"/>
      <w:szCs w:val="20"/>
      <w:shd w:val="clear" w:color="auto" w:fill="FFFFFF"/>
    </w:rPr>
  </w:style>
  <w:style w:type="paragraph" w:customStyle="1" w:styleId="af4">
    <w:name w:val="Колонтитул"/>
    <w:basedOn w:val="a"/>
    <w:link w:val="af3"/>
    <w:rsid w:val="00DF64D3"/>
    <w:pPr>
      <w:shd w:val="clear" w:color="auto" w:fill="FFFFFF"/>
      <w:spacing w:after="0" w:line="240" w:lineRule="auto"/>
    </w:pPr>
    <w:rPr>
      <w:rFonts w:ascii="Times New Roman" w:eastAsia="Times New Roman" w:hAnsi="Times New Roman" w:cs="Times New Roman"/>
      <w:sz w:val="20"/>
      <w:szCs w:val="20"/>
    </w:rPr>
  </w:style>
  <w:style w:type="character" w:customStyle="1" w:styleId="TrebuchetMS105pt">
    <w:name w:val="Колонтитул + Trebuchet MS;10;5 pt"/>
    <w:basedOn w:val="af3"/>
    <w:rsid w:val="00DF64D3"/>
    <w:rPr>
      <w:rFonts w:ascii="Trebuchet MS" w:eastAsia="Trebuchet MS" w:hAnsi="Trebuchet MS" w:cs="Trebuchet MS"/>
      <w:spacing w:val="0"/>
      <w:sz w:val="21"/>
      <w:szCs w:val="21"/>
      <w:shd w:val="clear" w:color="auto" w:fill="FFFFFF"/>
    </w:rPr>
  </w:style>
  <w:style w:type="character" w:customStyle="1" w:styleId="24pt">
    <w:name w:val="Основной текст (2) + Интервал 4 pt"/>
    <w:basedOn w:val="2"/>
    <w:rsid w:val="00DF64D3"/>
    <w:rPr>
      <w:rFonts w:ascii="Times New Roman" w:eastAsia="Times New Roman" w:hAnsi="Times New Roman" w:cs="Times New Roman"/>
      <w:spacing w:val="80"/>
      <w:sz w:val="13"/>
      <w:szCs w:val="13"/>
      <w:shd w:val="clear" w:color="auto" w:fill="FFFFFF"/>
    </w:rPr>
  </w:style>
  <w:style w:type="paragraph" w:customStyle="1" w:styleId="15">
    <w:name w:val="Основной текст1"/>
    <w:basedOn w:val="a"/>
    <w:rsid w:val="00DF64D3"/>
    <w:pPr>
      <w:shd w:val="clear" w:color="auto" w:fill="FFFFFF"/>
      <w:spacing w:after="0" w:line="364" w:lineRule="exact"/>
      <w:ind w:hanging="540"/>
    </w:pPr>
    <w:rPr>
      <w:rFonts w:ascii="Times New Roman" w:eastAsia="Times New Roman" w:hAnsi="Times New Roman" w:cs="Times New Roman"/>
      <w:sz w:val="31"/>
      <w:szCs w:val="31"/>
      <w:lang w:eastAsia="ru-RU"/>
    </w:rPr>
  </w:style>
  <w:style w:type="paragraph" w:customStyle="1" w:styleId="TableContents">
    <w:name w:val="Table Contents"/>
    <w:basedOn w:val="a"/>
    <w:rsid w:val="00DF64D3"/>
    <w:pPr>
      <w:widowControl w:val="0"/>
      <w:suppressLineNumbers/>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af5">
    <w:name w:val="Содержимое таблицы"/>
    <w:basedOn w:val="a"/>
    <w:rsid w:val="00DF64D3"/>
    <w:pPr>
      <w:suppressLineNumbers/>
      <w:suppressAutoHyphens/>
      <w:spacing w:after="200" w:line="276" w:lineRule="auto"/>
    </w:pPr>
    <w:rPr>
      <w:rFonts w:ascii="Calibri" w:eastAsia="Times New Roman" w:hAnsi="Calibri" w:cs="Times New Roman"/>
      <w:lang w:eastAsia="ar-SA"/>
    </w:rPr>
  </w:style>
  <w:style w:type="character" w:styleId="af6">
    <w:name w:val="Emphasis"/>
    <w:basedOn w:val="a0"/>
    <w:uiPriority w:val="20"/>
    <w:qFormat/>
    <w:rsid w:val="00DF64D3"/>
    <w:rPr>
      <w:i/>
      <w:iCs/>
    </w:rPr>
  </w:style>
  <w:style w:type="paragraph" w:customStyle="1" w:styleId="27">
    <w:name w:val="Основной текст2"/>
    <w:basedOn w:val="a"/>
    <w:rsid w:val="0054759A"/>
    <w:pPr>
      <w:shd w:val="clear" w:color="auto" w:fill="FFFFFF"/>
      <w:spacing w:after="0" w:line="192" w:lineRule="exact"/>
      <w:jc w:val="both"/>
    </w:pPr>
    <w:rPr>
      <w:rFonts w:eastAsiaTheme="minorEastAsia"/>
      <w:sz w:val="17"/>
      <w:szCs w:val="17"/>
      <w:lang w:eastAsia="ru-RU"/>
    </w:rPr>
  </w:style>
  <w:style w:type="paragraph" w:styleId="af7">
    <w:name w:val="Title"/>
    <w:basedOn w:val="1"/>
    <w:link w:val="af8"/>
    <w:qFormat/>
    <w:rsid w:val="0054759A"/>
    <w:pPr>
      <w:widowControl w:val="0"/>
      <w:autoSpaceDE w:val="0"/>
      <w:autoSpaceDN w:val="0"/>
      <w:adjustRightInd w:val="0"/>
      <w:spacing w:after="240" w:line="360" w:lineRule="auto"/>
      <w:ind w:left="708"/>
      <w:jc w:val="center"/>
    </w:pPr>
    <w:rPr>
      <w:rFonts w:ascii="Times New Roman" w:eastAsia="Times New Roman" w:hAnsi="Times New Roman" w:cs="Times New Roman"/>
      <w:b/>
      <w:bCs/>
      <w:color w:val="auto"/>
      <w:sz w:val="28"/>
      <w:szCs w:val="28"/>
    </w:rPr>
  </w:style>
  <w:style w:type="character" w:customStyle="1" w:styleId="af8">
    <w:name w:val="Название Знак"/>
    <w:basedOn w:val="a0"/>
    <w:link w:val="af7"/>
    <w:rsid w:val="0054759A"/>
    <w:rPr>
      <w:rFonts w:ascii="Times New Roman" w:eastAsia="Times New Roman" w:hAnsi="Times New Roman" w:cs="Times New Roman"/>
      <w:b/>
      <w:bCs/>
      <w:sz w:val="28"/>
      <w:szCs w:val="28"/>
    </w:rPr>
  </w:style>
  <w:style w:type="paragraph" w:styleId="af9">
    <w:name w:val="Balloon Text"/>
    <w:basedOn w:val="a"/>
    <w:link w:val="afa"/>
    <w:uiPriority w:val="99"/>
    <w:semiHidden/>
    <w:unhideWhenUsed/>
    <w:rsid w:val="00382762"/>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382762"/>
    <w:rPr>
      <w:rFonts w:ascii="Tahoma" w:hAnsi="Tahoma" w:cs="Tahoma"/>
      <w:sz w:val="16"/>
      <w:szCs w:val="16"/>
    </w:rPr>
  </w:style>
  <w:style w:type="paragraph" w:customStyle="1" w:styleId="3">
    <w:name w:val="Стиль3"/>
    <w:basedOn w:val="a"/>
    <w:link w:val="35"/>
    <w:qFormat/>
    <w:rsid w:val="00F77B7D"/>
    <w:pPr>
      <w:numPr>
        <w:numId w:val="16"/>
      </w:numPr>
      <w:spacing w:after="0" w:line="360" w:lineRule="auto"/>
      <w:ind w:left="993" w:hanging="426"/>
    </w:pPr>
    <w:rPr>
      <w:rFonts w:ascii="Times New Roman" w:eastAsia="Times New Roman" w:hAnsi="Times New Roman" w:cs="Times New Roman"/>
      <w:sz w:val="28"/>
      <w:szCs w:val="28"/>
      <w:lang w:eastAsia="ru-RU"/>
    </w:rPr>
  </w:style>
  <w:style w:type="character" w:customStyle="1" w:styleId="35">
    <w:name w:val="Стиль3 Знак"/>
    <w:basedOn w:val="a0"/>
    <w:link w:val="3"/>
    <w:rsid w:val="00F77B7D"/>
    <w:rPr>
      <w:rFonts w:ascii="Times New Roman" w:eastAsia="Times New Roman" w:hAnsi="Times New Roman" w:cs="Times New Roman"/>
      <w:sz w:val="28"/>
      <w:szCs w:val="28"/>
      <w:lang w:eastAsia="ru-RU"/>
    </w:rPr>
  </w:style>
  <w:style w:type="paragraph" w:customStyle="1" w:styleId="TableParagraph">
    <w:name w:val="Table Paragraph"/>
    <w:basedOn w:val="a"/>
    <w:uiPriority w:val="1"/>
    <w:qFormat/>
    <w:rsid w:val="003553B2"/>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72703">
      <w:bodyDiv w:val="1"/>
      <w:marLeft w:val="0"/>
      <w:marRight w:val="0"/>
      <w:marTop w:val="0"/>
      <w:marBottom w:val="0"/>
      <w:divBdr>
        <w:top w:val="none" w:sz="0" w:space="0" w:color="auto"/>
        <w:left w:val="none" w:sz="0" w:space="0" w:color="auto"/>
        <w:bottom w:val="none" w:sz="0" w:space="0" w:color="auto"/>
        <w:right w:val="none" w:sz="0" w:space="0" w:color="auto"/>
      </w:divBdr>
    </w:div>
    <w:div w:id="361129213">
      <w:bodyDiv w:val="1"/>
      <w:marLeft w:val="0"/>
      <w:marRight w:val="0"/>
      <w:marTop w:val="0"/>
      <w:marBottom w:val="0"/>
      <w:divBdr>
        <w:top w:val="none" w:sz="0" w:space="0" w:color="auto"/>
        <w:left w:val="none" w:sz="0" w:space="0" w:color="auto"/>
        <w:bottom w:val="none" w:sz="0" w:space="0" w:color="auto"/>
        <w:right w:val="none" w:sz="0" w:space="0" w:color="auto"/>
      </w:divBdr>
    </w:div>
    <w:div w:id="395279818">
      <w:bodyDiv w:val="1"/>
      <w:marLeft w:val="0"/>
      <w:marRight w:val="0"/>
      <w:marTop w:val="0"/>
      <w:marBottom w:val="0"/>
      <w:divBdr>
        <w:top w:val="none" w:sz="0" w:space="0" w:color="auto"/>
        <w:left w:val="none" w:sz="0" w:space="0" w:color="auto"/>
        <w:bottom w:val="none" w:sz="0" w:space="0" w:color="auto"/>
        <w:right w:val="none" w:sz="0" w:space="0" w:color="auto"/>
      </w:divBdr>
    </w:div>
    <w:div w:id="395785780">
      <w:bodyDiv w:val="1"/>
      <w:marLeft w:val="0"/>
      <w:marRight w:val="0"/>
      <w:marTop w:val="0"/>
      <w:marBottom w:val="0"/>
      <w:divBdr>
        <w:top w:val="none" w:sz="0" w:space="0" w:color="auto"/>
        <w:left w:val="none" w:sz="0" w:space="0" w:color="auto"/>
        <w:bottom w:val="none" w:sz="0" w:space="0" w:color="auto"/>
        <w:right w:val="none" w:sz="0" w:space="0" w:color="auto"/>
      </w:divBdr>
    </w:div>
    <w:div w:id="436020446">
      <w:bodyDiv w:val="1"/>
      <w:marLeft w:val="0"/>
      <w:marRight w:val="0"/>
      <w:marTop w:val="0"/>
      <w:marBottom w:val="0"/>
      <w:divBdr>
        <w:top w:val="none" w:sz="0" w:space="0" w:color="auto"/>
        <w:left w:val="none" w:sz="0" w:space="0" w:color="auto"/>
        <w:bottom w:val="none" w:sz="0" w:space="0" w:color="auto"/>
        <w:right w:val="none" w:sz="0" w:space="0" w:color="auto"/>
      </w:divBdr>
    </w:div>
    <w:div w:id="775365665">
      <w:bodyDiv w:val="1"/>
      <w:marLeft w:val="0"/>
      <w:marRight w:val="0"/>
      <w:marTop w:val="0"/>
      <w:marBottom w:val="0"/>
      <w:divBdr>
        <w:top w:val="none" w:sz="0" w:space="0" w:color="auto"/>
        <w:left w:val="none" w:sz="0" w:space="0" w:color="auto"/>
        <w:bottom w:val="none" w:sz="0" w:space="0" w:color="auto"/>
        <w:right w:val="none" w:sz="0" w:space="0" w:color="auto"/>
      </w:divBdr>
    </w:div>
    <w:div w:id="813715553">
      <w:bodyDiv w:val="1"/>
      <w:marLeft w:val="0"/>
      <w:marRight w:val="0"/>
      <w:marTop w:val="0"/>
      <w:marBottom w:val="0"/>
      <w:divBdr>
        <w:top w:val="none" w:sz="0" w:space="0" w:color="auto"/>
        <w:left w:val="none" w:sz="0" w:space="0" w:color="auto"/>
        <w:bottom w:val="none" w:sz="0" w:space="0" w:color="auto"/>
        <w:right w:val="none" w:sz="0" w:space="0" w:color="auto"/>
      </w:divBdr>
    </w:div>
    <w:div w:id="823814849">
      <w:bodyDiv w:val="1"/>
      <w:marLeft w:val="0"/>
      <w:marRight w:val="0"/>
      <w:marTop w:val="0"/>
      <w:marBottom w:val="0"/>
      <w:divBdr>
        <w:top w:val="none" w:sz="0" w:space="0" w:color="auto"/>
        <w:left w:val="none" w:sz="0" w:space="0" w:color="auto"/>
        <w:bottom w:val="none" w:sz="0" w:space="0" w:color="auto"/>
        <w:right w:val="none" w:sz="0" w:space="0" w:color="auto"/>
      </w:divBdr>
    </w:div>
    <w:div w:id="905067466">
      <w:bodyDiv w:val="1"/>
      <w:marLeft w:val="0"/>
      <w:marRight w:val="0"/>
      <w:marTop w:val="0"/>
      <w:marBottom w:val="0"/>
      <w:divBdr>
        <w:top w:val="none" w:sz="0" w:space="0" w:color="auto"/>
        <w:left w:val="none" w:sz="0" w:space="0" w:color="auto"/>
        <w:bottom w:val="none" w:sz="0" w:space="0" w:color="auto"/>
        <w:right w:val="none" w:sz="0" w:space="0" w:color="auto"/>
      </w:divBdr>
    </w:div>
    <w:div w:id="969628688">
      <w:bodyDiv w:val="1"/>
      <w:marLeft w:val="0"/>
      <w:marRight w:val="0"/>
      <w:marTop w:val="0"/>
      <w:marBottom w:val="0"/>
      <w:divBdr>
        <w:top w:val="none" w:sz="0" w:space="0" w:color="auto"/>
        <w:left w:val="none" w:sz="0" w:space="0" w:color="auto"/>
        <w:bottom w:val="none" w:sz="0" w:space="0" w:color="auto"/>
        <w:right w:val="none" w:sz="0" w:space="0" w:color="auto"/>
      </w:divBdr>
    </w:div>
    <w:div w:id="1020618163">
      <w:bodyDiv w:val="1"/>
      <w:marLeft w:val="0"/>
      <w:marRight w:val="0"/>
      <w:marTop w:val="0"/>
      <w:marBottom w:val="0"/>
      <w:divBdr>
        <w:top w:val="none" w:sz="0" w:space="0" w:color="auto"/>
        <w:left w:val="none" w:sz="0" w:space="0" w:color="auto"/>
        <w:bottom w:val="none" w:sz="0" w:space="0" w:color="auto"/>
        <w:right w:val="none" w:sz="0" w:space="0" w:color="auto"/>
      </w:divBdr>
    </w:div>
    <w:div w:id="1298337207">
      <w:bodyDiv w:val="1"/>
      <w:marLeft w:val="0"/>
      <w:marRight w:val="0"/>
      <w:marTop w:val="0"/>
      <w:marBottom w:val="0"/>
      <w:divBdr>
        <w:top w:val="none" w:sz="0" w:space="0" w:color="auto"/>
        <w:left w:val="none" w:sz="0" w:space="0" w:color="auto"/>
        <w:bottom w:val="none" w:sz="0" w:space="0" w:color="auto"/>
        <w:right w:val="none" w:sz="0" w:space="0" w:color="auto"/>
      </w:divBdr>
    </w:div>
    <w:div w:id="1513648374">
      <w:bodyDiv w:val="1"/>
      <w:marLeft w:val="0"/>
      <w:marRight w:val="0"/>
      <w:marTop w:val="0"/>
      <w:marBottom w:val="0"/>
      <w:divBdr>
        <w:top w:val="none" w:sz="0" w:space="0" w:color="auto"/>
        <w:left w:val="none" w:sz="0" w:space="0" w:color="auto"/>
        <w:bottom w:val="none" w:sz="0" w:space="0" w:color="auto"/>
        <w:right w:val="none" w:sz="0" w:space="0" w:color="auto"/>
      </w:divBdr>
    </w:div>
    <w:div w:id="1782647113">
      <w:bodyDiv w:val="1"/>
      <w:marLeft w:val="0"/>
      <w:marRight w:val="0"/>
      <w:marTop w:val="0"/>
      <w:marBottom w:val="0"/>
      <w:divBdr>
        <w:top w:val="none" w:sz="0" w:space="0" w:color="auto"/>
        <w:left w:val="none" w:sz="0" w:space="0" w:color="auto"/>
        <w:bottom w:val="none" w:sz="0" w:space="0" w:color="auto"/>
        <w:right w:val="none" w:sz="0" w:space="0" w:color="auto"/>
      </w:divBdr>
    </w:div>
    <w:div w:id="1808428679">
      <w:bodyDiv w:val="1"/>
      <w:marLeft w:val="0"/>
      <w:marRight w:val="0"/>
      <w:marTop w:val="0"/>
      <w:marBottom w:val="0"/>
      <w:divBdr>
        <w:top w:val="none" w:sz="0" w:space="0" w:color="auto"/>
        <w:left w:val="none" w:sz="0" w:space="0" w:color="auto"/>
        <w:bottom w:val="none" w:sz="0" w:space="0" w:color="auto"/>
        <w:right w:val="none" w:sz="0" w:space="0" w:color="auto"/>
      </w:divBdr>
    </w:div>
    <w:div w:id="1845702298">
      <w:bodyDiv w:val="1"/>
      <w:marLeft w:val="0"/>
      <w:marRight w:val="0"/>
      <w:marTop w:val="0"/>
      <w:marBottom w:val="0"/>
      <w:divBdr>
        <w:top w:val="none" w:sz="0" w:space="0" w:color="auto"/>
        <w:left w:val="none" w:sz="0" w:space="0" w:color="auto"/>
        <w:bottom w:val="none" w:sz="0" w:space="0" w:color="auto"/>
        <w:right w:val="none" w:sz="0" w:space="0" w:color="auto"/>
      </w:divBdr>
    </w:div>
    <w:div w:id="194969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140174/" TargetMode="External"/><Relationship Id="rId12" Type="http://schemas.openxmlformats.org/officeDocument/2006/relationships/hyperlink" Target="https://www.consultant.ru/document/cons_doc_LAW_1401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du.tatar.ru/tulachi/page519941.htm" TargetMode="External"/><Relationship Id="rId5" Type="http://schemas.openxmlformats.org/officeDocument/2006/relationships/webSettings" Target="webSettings.xml"/><Relationship Id="rId10" Type="http://schemas.openxmlformats.org/officeDocument/2006/relationships/hyperlink" Target="http://navigator.rmc.tatar" TargetMode="External"/><Relationship Id="rId4" Type="http://schemas.openxmlformats.org/officeDocument/2006/relationships/settings" Target="settings.xml"/><Relationship Id="rId9" Type="http://schemas.openxmlformats.org/officeDocument/2006/relationships/hyperlink" Target="https://edu.tatar.ru/tulachi/page519941.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D4432-B652-41B0-BC72-C44F4057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36097</Words>
  <Characters>205753</Characters>
  <Application>Microsoft Office Word</Application>
  <DocSecurity>0</DocSecurity>
  <Lines>1714</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241368</CharactersWithSpaces>
  <SharedDoc>false</SharedDoc>
  <HLinks>
    <vt:vector size="36" baseType="variant">
      <vt:variant>
        <vt:i4>4325443</vt:i4>
      </vt:variant>
      <vt:variant>
        <vt:i4>15</vt:i4>
      </vt:variant>
      <vt:variant>
        <vt:i4>0</vt:i4>
      </vt:variant>
      <vt:variant>
        <vt:i4>5</vt:i4>
      </vt:variant>
      <vt:variant>
        <vt:lpwstr>http://el-mikheeva.ru/tvorchestvo-nashih-vospitateley/poznavatelno-rechevoe-razvitie-doshk-2</vt:lpwstr>
      </vt:variant>
      <vt:variant>
        <vt:lpwstr/>
      </vt:variant>
      <vt:variant>
        <vt:i4>4325443</vt:i4>
      </vt:variant>
      <vt:variant>
        <vt:i4>12</vt:i4>
      </vt:variant>
      <vt:variant>
        <vt:i4>0</vt:i4>
      </vt:variant>
      <vt:variant>
        <vt:i4>5</vt:i4>
      </vt:variant>
      <vt:variant>
        <vt:lpwstr>http://el-mikheeva.ru/tvorchestvo-nashih-vospitateley/poznavatelno-rechevoe-razvitie-doshk-2</vt:lpwstr>
      </vt:variant>
      <vt:variant>
        <vt:lpwstr/>
      </vt:variant>
      <vt:variant>
        <vt:i4>6750329</vt:i4>
      </vt:variant>
      <vt:variant>
        <vt:i4>9</vt:i4>
      </vt:variant>
      <vt:variant>
        <vt:i4>0</vt:i4>
      </vt:variant>
      <vt:variant>
        <vt:i4>5</vt:i4>
      </vt:variant>
      <vt:variant>
        <vt:lpwstr>https://edu.tatar.ru/tulachi/page519941.htm</vt:lpwstr>
      </vt:variant>
      <vt:variant>
        <vt:lpwstr/>
      </vt:variant>
      <vt:variant>
        <vt:i4>3211362</vt:i4>
      </vt:variant>
      <vt:variant>
        <vt:i4>6</vt:i4>
      </vt:variant>
      <vt:variant>
        <vt:i4>0</vt:i4>
      </vt:variant>
      <vt:variant>
        <vt:i4>5</vt:i4>
      </vt:variant>
      <vt:variant>
        <vt:lpwstr>http://navigator.rmc.tatar/</vt:lpwstr>
      </vt:variant>
      <vt:variant>
        <vt:lpwstr/>
      </vt:variant>
      <vt:variant>
        <vt:i4>196716</vt:i4>
      </vt:variant>
      <vt:variant>
        <vt:i4>3</vt:i4>
      </vt:variant>
      <vt:variant>
        <vt:i4>0</vt:i4>
      </vt:variant>
      <vt:variant>
        <vt:i4>5</vt:i4>
      </vt:variant>
      <vt:variant>
        <vt:lpwstr>https://instagram.com/sdt_tuliachi?utm_medium=copy_link</vt:lpwstr>
      </vt:variant>
      <vt:variant>
        <vt:lpwstr/>
      </vt:variant>
      <vt:variant>
        <vt:i4>6750329</vt:i4>
      </vt:variant>
      <vt:variant>
        <vt:i4>0</vt:i4>
      </vt:variant>
      <vt:variant>
        <vt:i4>0</vt:i4>
      </vt:variant>
      <vt:variant>
        <vt:i4>5</vt:i4>
      </vt:variant>
      <vt:variant>
        <vt:lpwstr>https://edu.tatar.ru/tulachi/page519941.htm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Admin</cp:lastModifiedBy>
  <cp:revision>2</cp:revision>
  <cp:lastPrinted>2025-10-06T12:53:00Z</cp:lastPrinted>
  <dcterms:created xsi:type="dcterms:W3CDTF">2025-10-06T13:02:00Z</dcterms:created>
  <dcterms:modified xsi:type="dcterms:W3CDTF">2025-10-06T13:02:00Z</dcterms:modified>
</cp:coreProperties>
</file>